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iv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200"/>
        <w:gridCol w:w="8640"/>
      </w:tblGrid>
      <w:tr w:rsidR="00863EFA" w14:paraId="4E7E3360" w14:textId="77777777">
        <w:trPr>
          <w:tblCellSpacing w:w="0" w:type="dxa"/>
        </w:trPr>
        <w:tc>
          <w:tcPr>
            <w:tcW w:w="2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DB8803" w14:textId="77777777" w:rsidR="00863EFA" w:rsidRDefault="007956FF">
            <w:pPr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noProof/>
                <w:color w:val="4A4A4A"/>
                <w:sz w:val="18"/>
                <w:szCs w:val="18"/>
              </w:rPr>
              <w:drawing>
                <wp:inline distT="0" distB="0" distL="0" distR="0" wp14:anchorId="78A46686" wp14:editId="55FE1F6F">
                  <wp:extent cx="1065488" cy="1053387"/>
                  <wp:effectExtent l="0" t="0" r="0" b="0"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88" cy="105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FD8486" w14:textId="06E52895" w:rsidR="00863EFA" w:rsidRPr="00E82E14" w:rsidRDefault="007956FF">
            <w:pPr>
              <w:pStyle w:val="divParagraph"/>
              <w:spacing w:line="920" w:lineRule="atLeast"/>
              <w:rPr>
                <w:rStyle w:val="divname"/>
                <w:rFonts w:ascii="Century Gothic" w:eastAsia="Century Gothic" w:hAnsi="Century Gothic" w:cs="Century Gothic"/>
                <w:color w:val="4A4A4A"/>
                <w:sz w:val="24"/>
                <w:szCs w:val="24"/>
              </w:rPr>
            </w:pPr>
            <w:r>
              <w:rPr>
                <w:rStyle w:val="span"/>
                <w:rFonts w:ascii="Century Gothic" w:eastAsia="Century Gothic" w:hAnsi="Century Gothic" w:cs="Century Gothic"/>
                <w:caps/>
                <w:color w:val="4A4A4A"/>
                <w:sz w:val="64"/>
                <w:szCs w:val="64"/>
              </w:rPr>
              <w:t>Shadab</w:t>
            </w:r>
            <w:r>
              <w:rPr>
                <w:rStyle w:val="divname"/>
                <w:rFonts w:ascii="Century Gothic" w:eastAsia="Century Gothic" w:hAnsi="Century Gothic" w:cs="Century Gothic"/>
                <w:color w:val="4A4A4A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aps/>
                <w:color w:val="4A4A4A"/>
                <w:sz w:val="64"/>
                <w:szCs w:val="64"/>
              </w:rPr>
              <w:t>Khan</w:t>
            </w:r>
            <w:r w:rsidR="00E82E14">
              <w:rPr>
                <w:rStyle w:val="span"/>
                <w:rFonts w:ascii="Century Gothic" w:eastAsia="Century Gothic" w:hAnsi="Century Gothic" w:cs="Century Gothic"/>
                <w:caps/>
                <w:color w:val="4A4A4A"/>
                <w:sz w:val="64"/>
                <w:szCs w:val="64"/>
              </w:rPr>
              <w:t xml:space="preserve"> </w:t>
            </w:r>
            <w:r w:rsidR="00E82E14" w:rsidRPr="00E82E14">
              <w:rPr>
                <w:rStyle w:val="span"/>
                <w:rFonts w:ascii="Century Gothic" w:eastAsia="Century Gothic" w:hAnsi="Century Gothic" w:cs="Century Gothic"/>
                <w:caps/>
                <w:color w:val="4A4A4A"/>
              </w:rPr>
              <w:t>mbbs mha</w:t>
            </w:r>
          </w:p>
          <w:p w14:paraId="61D1F3AE" w14:textId="77777777" w:rsidR="00863EFA" w:rsidRDefault="007956FF">
            <w:pPr>
              <w:pStyle w:val="divParagraph"/>
              <w:spacing w:after="300" w:line="280" w:lineRule="atLeast"/>
              <w:rPr>
                <w:rStyle w:val="divdocumentdivparagraphCharacter"/>
                <w:rFonts w:ascii="Tahoma" w:eastAsia="Tahoma" w:hAnsi="Tahoma" w:cs="Tahoma"/>
                <w:color w:val="4A4A4A"/>
                <w:sz w:val="18"/>
                <w:szCs w:val="18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18"/>
                <w:szCs w:val="18"/>
              </w:rPr>
              <w:t>dr.shadab121@gmail.com</w:t>
            </w:r>
            <w:r>
              <w:rPr>
                <w:rStyle w:val="adrsSprt"/>
                <w:rFonts w:ascii="Tahoma" w:eastAsia="Tahoma" w:hAnsi="Tahoma" w:cs="Tahoma"/>
                <w:color w:val="4A4A4A"/>
                <w:sz w:val="18"/>
                <w:szCs w:val="18"/>
              </w:rPr>
              <w:t>  |  </w:t>
            </w:r>
            <w:r>
              <w:rPr>
                <w:rStyle w:val="divdocumentdivparagraphCharacter"/>
                <w:rFonts w:ascii="Tahoma" w:eastAsia="Tahoma" w:hAnsi="Tahoma" w:cs="Tahoma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ahoma" w:eastAsia="Tahoma" w:hAnsi="Tahoma" w:cs="Tahoma"/>
                <w:color w:val="4A4A4A"/>
                <w:sz w:val="18"/>
                <w:szCs w:val="18"/>
              </w:rPr>
              <w:t>5702386646</w:t>
            </w:r>
            <w:r>
              <w:rPr>
                <w:rStyle w:val="adrsSprt"/>
                <w:rFonts w:ascii="Tahoma" w:eastAsia="Tahoma" w:hAnsi="Tahoma" w:cs="Tahoma"/>
                <w:color w:val="4A4A4A"/>
                <w:sz w:val="18"/>
                <w:szCs w:val="18"/>
              </w:rPr>
              <w:t>  |  </w:t>
            </w:r>
            <w:r>
              <w:rPr>
                <w:rStyle w:val="divdocumentdivparagraphCharacter"/>
                <w:rFonts w:ascii="Tahoma" w:eastAsia="Tahoma" w:hAnsi="Tahoma" w:cs="Tahoma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ahoma" w:eastAsia="Tahoma" w:hAnsi="Tahoma" w:cs="Tahoma"/>
                <w:color w:val="4A4A4A"/>
                <w:sz w:val="18"/>
                <w:szCs w:val="18"/>
              </w:rPr>
              <w:t>Danville, PA 17821</w:t>
            </w:r>
            <w:r>
              <w:rPr>
                <w:rStyle w:val="divdocumentdivparagraphCharacter"/>
                <w:rFonts w:ascii="Tahoma" w:eastAsia="Tahoma" w:hAnsi="Tahoma" w:cs="Tahoma"/>
                <w:color w:val="4A4A4A"/>
                <w:sz w:val="18"/>
                <w:szCs w:val="18"/>
              </w:rPr>
              <w:t xml:space="preserve"> </w:t>
            </w:r>
          </w:p>
        </w:tc>
      </w:tr>
    </w:tbl>
    <w:p w14:paraId="5A85C98F" w14:textId="77777777" w:rsidR="00863EFA" w:rsidRDefault="00863EFA">
      <w:pPr>
        <w:pStyle w:val="divParagraph"/>
        <w:spacing w:line="280" w:lineRule="exact"/>
        <w:rPr>
          <w:rFonts w:ascii="Century Gothic" w:eastAsia="Century Gothic" w:hAnsi="Century Gothic" w:cs="Century Gothic"/>
          <w:color w:val="4A4A4A"/>
          <w:sz w:val="18"/>
          <w:szCs w:val="18"/>
        </w:rPr>
      </w:pPr>
    </w:p>
    <w:p w14:paraId="59924B10" w14:textId="77777777" w:rsidR="00863EFA" w:rsidRDefault="007956FF">
      <w:pPr>
        <w:pStyle w:val="border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40"/>
      </w:tblGrid>
      <w:tr w:rsidR="00863EFA" w14:paraId="58A956E1" w14:textId="77777777">
        <w:trPr>
          <w:tblCellSpacing w:w="0" w:type="dxa"/>
        </w:trPr>
        <w:tc>
          <w:tcPr>
            <w:tcW w:w="23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14:paraId="5C569607" w14:textId="77777777" w:rsidR="00863EFA" w:rsidRDefault="007956FF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</w:rPr>
              <w:t>Summary</w:t>
            </w:r>
          </w:p>
        </w:tc>
        <w:tc>
          <w:tcPr>
            <w:tcW w:w="85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00C675FF" w14:textId="37E18CEF" w:rsidR="00863EFA" w:rsidRDefault="007956FF">
            <w:pPr>
              <w:pStyle w:val="p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Dedicated physician and health administrator with experience in clinical medicine, health administration, Diversity Equity &amp; Inclusion (DEI) strategies in health care</w:t>
            </w:r>
            <w:r w:rsidR="00E82E14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, project management, </w:t>
            </w:r>
            <w:proofErr w:type="gramStart"/>
            <w:r w:rsidR="00E82E14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operations</w:t>
            </w:r>
            <w:proofErr w:type="gramEnd"/>
            <w:r w:rsidR="00E82E14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and research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. I also have field experience in disaster relief work. I'm looking to enhance my career in health administration. Outside of work </w:t>
            </w:r>
            <w:proofErr w:type="spellStart"/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</w:t>
            </w:r>
            <w:proofErr w:type="spellEnd"/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enjoy reading, writing, motor biking, </w:t>
            </w:r>
            <w:proofErr w:type="gramStart"/>
            <w:r w:rsidR="00E82E14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soccer</w:t>
            </w:r>
            <w:proofErr w:type="gramEnd"/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and hiking.</w:t>
            </w:r>
          </w:p>
        </w:tc>
      </w:tr>
    </w:tbl>
    <w:p w14:paraId="7376EC20" w14:textId="77777777" w:rsidR="00863EFA" w:rsidRDefault="007956FF">
      <w:pPr>
        <w:pStyle w:val="border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40"/>
      </w:tblGrid>
      <w:tr w:rsidR="00863EFA" w14:paraId="0293A028" w14:textId="77777777">
        <w:trPr>
          <w:tblCellSpacing w:w="0" w:type="dxa"/>
        </w:trPr>
        <w:tc>
          <w:tcPr>
            <w:tcW w:w="23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14:paraId="344D6CA1" w14:textId="77777777" w:rsidR="00863EFA" w:rsidRDefault="007956FF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</w:rPr>
              <w:t>Skills</w:t>
            </w:r>
          </w:p>
        </w:tc>
        <w:tc>
          <w:tcPr>
            <w:tcW w:w="85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tbl>
            <w:tblPr>
              <w:tblStyle w:val="divdocument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270"/>
              <w:gridCol w:w="4270"/>
            </w:tblGrid>
            <w:tr w:rsidR="00863EFA" w14:paraId="5B3CD8B0" w14:textId="77777777">
              <w:tc>
                <w:tcPr>
                  <w:tcW w:w="427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94D30A3" w14:textId="62E88D41" w:rsidR="00863EFA" w:rsidRDefault="007956FF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Communicatio</w:t>
                  </w:r>
                  <w:r w:rsidR="00E82E14"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n</w:t>
                  </w:r>
                </w:p>
                <w:p w14:paraId="414F9004" w14:textId="77777777" w:rsidR="00863EFA" w:rsidRDefault="007956FF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Research</w:t>
                  </w:r>
                </w:p>
                <w:p w14:paraId="2454C923" w14:textId="77777777" w:rsidR="00863EFA" w:rsidRDefault="007956FF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Analytical skills</w:t>
                  </w:r>
                </w:p>
                <w:p w14:paraId="63B51BD4" w14:textId="77777777" w:rsidR="00863EFA" w:rsidRDefault="007956FF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Problem solving</w:t>
                  </w:r>
                </w:p>
                <w:p w14:paraId="35F9853C" w14:textId="77777777" w:rsidR="00863EFA" w:rsidRDefault="007956FF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Project management</w:t>
                  </w:r>
                </w:p>
                <w:p w14:paraId="407913E2" w14:textId="3E1E3EDA" w:rsidR="00863EFA" w:rsidRDefault="007956FF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DEI education</w:t>
                  </w:r>
                  <w:r w:rsidR="00E82E14"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 xml:space="preserve"> &amp; implementation</w:t>
                  </w:r>
                </w:p>
                <w:p w14:paraId="7FFC8AB5" w14:textId="77777777" w:rsidR="00863EFA" w:rsidRDefault="007956FF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Teamwork</w:t>
                  </w:r>
                </w:p>
                <w:p w14:paraId="16623825" w14:textId="77777777" w:rsidR="00863EFA" w:rsidRDefault="007956FF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Empathy</w:t>
                  </w:r>
                </w:p>
                <w:p w14:paraId="5110969E" w14:textId="77777777" w:rsidR="00863EFA" w:rsidRDefault="007956FF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Leadership</w:t>
                  </w:r>
                </w:p>
                <w:p w14:paraId="046F0790" w14:textId="77777777" w:rsidR="00863EFA" w:rsidRDefault="007956FF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Critical care</w:t>
                  </w:r>
                </w:p>
                <w:p w14:paraId="3281E2D3" w14:textId="77777777" w:rsidR="00863EFA" w:rsidRDefault="007956FF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Clinical Medicine &amp; Surgery</w:t>
                  </w:r>
                </w:p>
                <w:p w14:paraId="3BE78561" w14:textId="77777777" w:rsidR="00863EFA" w:rsidRDefault="007956FF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Public health</w:t>
                  </w:r>
                </w:p>
                <w:p w14:paraId="3BF4B414" w14:textId="77777777" w:rsidR="00863EFA" w:rsidRDefault="007956FF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Triage</w:t>
                  </w:r>
                </w:p>
                <w:p w14:paraId="35AD34F0" w14:textId="77777777" w:rsidR="00863EFA" w:rsidRDefault="007956FF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Disaster management</w:t>
                  </w:r>
                </w:p>
              </w:tc>
              <w:tc>
                <w:tcPr>
                  <w:tcW w:w="427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0D4B494" w14:textId="77777777" w:rsidR="00863EFA" w:rsidRDefault="007956FF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Office Administration</w:t>
                  </w:r>
                </w:p>
                <w:p w14:paraId="0B205FFF" w14:textId="77777777" w:rsidR="00863EFA" w:rsidRDefault="007956FF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Organizational Leadership</w:t>
                  </w:r>
                </w:p>
                <w:p w14:paraId="740F5F06" w14:textId="77777777" w:rsidR="00863EFA" w:rsidRDefault="007956FF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Meeting facilitation</w:t>
                  </w:r>
                </w:p>
                <w:p w14:paraId="0CBD5B86" w14:textId="77777777" w:rsidR="00863EFA" w:rsidRDefault="007956FF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Decision-Making</w:t>
                  </w:r>
                </w:p>
                <w:p w14:paraId="576CDE59" w14:textId="77777777" w:rsidR="00863EFA" w:rsidRDefault="007956FF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Critical Thinking</w:t>
                  </w:r>
                </w:p>
                <w:p w14:paraId="069ADECB" w14:textId="77777777" w:rsidR="00863EFA" w:rsidRDefault="007956FF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Operations Plan Development</w:t>
                  </w:r>
                </w:p>
                <w:p w14:paraId="7E61B8C8" w14:textId="77777777" w:rsidR="00863EFA" w:rsidRDefault="007956FF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Process Implementation</w:t>
                  </w:r>
                </w:p>
                <w:p w14:paraId="05FAC2DA" w14:textId="6E4D468B" w:rsidR="00863EFA" w:rsidRDefault="007956FF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proofErr w:type="spellStart"/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Interdepartment</w:t>
                  </w:r>
                  <w:proofErr w:type="spellEnd"/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 xml:space="preserve"> Coordination</w:t>
                  </w:r>
                </w:p>
                <w:p w14:paraId="0011D1C8" w14:textId="77777777" w:rsidR="00863EFA" w:rsidRDefault="007956FF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Process Improvement</w:t>
                  </w:r>
                </w:p>
                <w:p w14:paraId="46A99C0E" w14:textId="77777777" w:rsidR="00863EFA" w:rsidRDefault="007956FF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Clinical Staff Management</w:t>
                  </w:r>
                </w:p>
                <w:p w14:paraId="73D499FA" w14:textId="77777777" w:rsidR="00863EFA" w:rsidRDefault="007956FF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Administrative Staff Supervision</w:t>
                  </w:r>
                </w:p>
                <w:p w14:paraId="3E2411F1" w14:textId="77777777" w:rsidR="00863EFA" w:rsidRDefault="007956FF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Patient Advocacy</w:t>
                  </w:r>
                </w:p>
                <w:p w14:paraId="08D129CA" w14:textId="77777777" w:rsidR="00863EFA" w:rsidRDefault="007956FF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Clinical Ethics</w:t>
                  </w:r>
                </w:p>
              </w:tc>
            </w:tr>
          </w:tbl>
          <w:p w14:paraId="4851BB84" w14:textId="77777777" w:rsidR="00863EFA" w:rsidRDefault="00863EFA">
            <w:pP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</w:tc>
      </w:tr>
    </w:tbl>
    <w:p w14:paraId="7473D2E7" w14:textId="77777777" w:rsidR="00863EFA" w:rsidRDefault="007956FF">
      <w:pPr>
        <w:pStyle w:val="border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40"/>
        <w:gridCol w:w="8500"/>
      </w:tblGrid>
      <w:tr w:rsidR="00863EFA" w14:paraId="63796926" w14:textId="77777777" w:rsidTr="00CD41A3">
        <w:trPr>
          <w:tblCellSpacing w:w="0" w:type="dxa"/>
        </w:trPr>
        <w:tc>
          <w:tcPr>
            <w:tcW w:w="234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14:paraId="1A6EE6DA" w14:textId="77777777" w:rsidR="00863EFA" w:rsidRDefault="007956FF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</w:rPr>
              <w:t>Experience</w:t>
            </w:r>
          </w:p>
        </w:tc>
        <w:tc>
          <w:tcPr>
            <w:tcW w:w="850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tbl>
            <w:tblPr>
              <w:tblStyle w:val="dates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921"/>
              <w:gridCol w:w="1619"/>
            </w:tblGrid>
            <w:tr w:rsidR="00863EFA" w14:paraId="39E30F15" w14:textId="77777777">
              <w:trPr>
                <w:tblCellSpacing w:w="0" w:type="dxa"/>
              </w:trPr>
              <w:tc>
                <w:tcPr>
                  <w:tcW w:w="6921" w:type="dxa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p w14:paraId="2B9AF836" w14:textId="77777777" w:rsidR="00863EFA" w:rsidRDefault="007956FF">
                  <w:pP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jobtitle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Administrative Resident in Internal Medicine Residency Program</w:t>
                  </w:r>
                </w:p>
              </w:tc>
              <w:tc>
                <w:tcPr>
                  <w:tcW w:w="161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331003D" w14:textId="77777777" w:rsidR="00863EFA" w:rsidRDefault="007956FF">
                  <w:pP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06/2022 - 12/2022</w:t>
                  </w:r>
                </w:p>
              </w:tc>
            </w:tr>
          </w:tbl>
          <w:p w14:paraId="56C67A42" w14:textId="77777777" w:rsidR="00863EFA" w:rsidRDefault="007956FF">
            <w:pPr>
              <w:pStyle w:val="spanpaddedline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Geisinger | Wilkes Barre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174D29D2" w14:textId="77777777" w:rsidR="00863EFA" w:rsidRDefault="007956FF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Spearheaded the Global Health Education program.</w:t>
            </w:r>
          </w:p>
          <w:p w14:paraId="064A09BA" w14:textId="77777777" w:rsidR="00863EFA" w:rsidRDefault="007956FF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Implemented DEI strategies in medical education.</w:t>
            </w:r>
          </w:p>
          <w:p w14:paraId="6163CD08" w14:textId="77777777" w:rsidR="00863EFA" w:rsidRDefault="007956FF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Planned and organized Geisinger's Veterans Day Dinner.</w:t>
            </w:r>
          </w:p>
          <w:p w14:paraId="4CBD890B" w14:textId="77777777" w:rsidR="00863EFA" w:rsidRDefault="007956FF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Assisted in Internal Medicine resident selection.</w:t>
            </w:r>
          </w:p>
          <w:p w14:paraId="1E3F3C5F" w14:textId="101D4373" w:rsidR="00863EFA" w:rsidRDefault="007956FF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Participated in </w:t>
            </w:r>
            <w:r w:rsidR="00CD41A3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linical </w:t>
            </w:r>
            <w:r w:rsidR="00CD41A3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o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perations, financial and budget planning, </w:t>
            </w:r>
            <w:r w:rsidR="00CD41A3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trategic </w:t>
            </w:r>
            <w:r w:rsidR="00CD41A3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lanning.</w:t>
            </w:r>
          </w:p>
          <w:p w14:paraId="7AFBC606" w14:textId="77777777" w:rsidR="00863EFA" w:rsidRDefault="007956FF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Clinical Ethics Paper - Limits of Physiological Futility.</w:t>
            </w:r>
          </w:p>
          <w:tbl>
            <w:tblPr>
              <w:tblStyle w:val="dates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921"/>
              <w:gridCol w:w="1619"/>
            </w:tblGrid>
            <w:tr w:rsidR="00863EFA" w14:paraId="6F6E8AB6" w14:textId="77777777">
              <w:trPr>
                <w:tblCellSpacing w:w="0" w:type="dxa"/>
              </w:trPr>
              <w:tc>
                <w:tcPr>
                  <w:tcW w:w="6921" w:type="dxa"/>
                  <w:tcMar>
                    <w:top w:w="30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p w14:paraId="27E8D941" w14:textId="77777777" w:rsidR="00863EFA" w:rsidRDefault="007956FF">
                  <w:pP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jobtitle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Administrative Intern</w:t>
                  </w:r>
                </w:p>
              </w:tc>
              <w:tc>
                <w:tcPr>
                  <w:tcW w:w="1619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AE35CDE" w14:textId="77777777" w:rsidR="00863EFA" w:rsidRDefault="007956FF">
                  <w:pP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02/2022 - 04/2022</w:t>
                  </w:r>
                </w:p>
              </w:tc>
            </w:tr>
          </w:tbl>
          <w:p w14:paraId="7ECC4EB1" w14:textId="77777777" w:rsidR="00863EFA" w:rsidRDefault="007956FF" w:rsidP="00CD41A3">
            <w:pPr>
              <w:pStyle w:val="spanpaddedline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Geisinger | Mountaintop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7EF3CFC3" w14:textId="77777777" w:rsidR="00863EFA" w:rsidRDefault="007956FF" w:rsidP="00CD41A3">
            <w:pPr>
              <w:pStyle w:val="p"/>
              <w:numPr>
                <w:ilvl w:val="0"/>
                <w:numId w:val="15"/>
              </w:numPr>
              <w:spacing w:line="280" w:lineRule="atLeast"/>
              <w:ind w:right="200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Implemented DEI program in Geisinger's Graduate Medical Education curriculum.</w:t>
            </w:r>
          </w:p>
          <w:p w14:paraId="6A766898" w14:textId="77777777" w:rsidR="00863EFA" w:rsidRDefault="007956FF" w:rsidP="00CD41A3">
            <w:pPr>
              <w:pStyle w:val="p"/>
              <w:numPr>
                <w:ilvl w:val="0"/>
                <w:numId w:val="15"/>
              </w:numPr>
              <w:spacing w:line="280" w:lineRule="atLeast"/>
              <w:ind w:right="200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Researched and prepared multiple presentations on core DEI topics such as:</w:t>
            </w:r>
          </w:p>
          <w:p w14:paraId="5B9779B1" w14:textId="77777777" w:rsidR="00863EFA" w:rsidRDefault="007956FF" w:rsidP="00CD41A3">
            <w:pPr>
              <w:pStyle w:val="divdocumentulli"/>
              <w:numPr>
                <w:ilvl w:val="0"/>
                <w:numId w:val="13"/>
              </w:numPr>
              <w:spacing w:line="280" w:lineRule="atLeast"/>
              <w:ind w:right="200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Minority representation</w:t>
            </w:r>
          </w:p>
          <w:p w14:paraId="5D245969" w14:textId="77777777" w:rsidR="00863EFA" w:rsidRDefault="007956FF" w:rsidP="00CD41A3">
            <w:pPr>
              <w:pStyle w:val="divdocumentulli"/>
              <w:numPr>
                <w:ilvl w:val="0"/>
                <w:numId w:val="13"/>
              </w:numPr>
              <w:spacing w:line="280" w:lineRule="atLeast"/>
              <w:ind w:right="200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Inclusion in Healthcare workforce</w:t>
            </w:r>
          </w:p>
          <w:p w14:paraId="5686F061" w14:textId="77777777" w:rsidR="00863EFA" w:rsidRDefault="007956FF" w:rsidP="00CD41A3">
            <w:pPr>
              <w:pStyle w:val="divdocumentulli"/>
              <w:numPr>
                <w:ilvl w:val="0"/>
                <w:numId w:val="13"/>
              </w:numPr>
              <w:spacing w:line="280" w:lineRule="atLeast"/>
              <w:ind w:right="200"/>
              <w:jc w:val="both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lastRenderedPageBreak/>
              <w:t>LGBQT care</w:t>
            </w:r>
          </w:p>
          <w:p w14:paraId="11C08DE9" w14:textId="77777777" w:rsidR="00863EFA" w:rsidRDefault="007956FF" w:rsidP="00CD41A3">
            <w:pPr>
              <w:pStyle w:val="divdocumentulli"/>
              <w:numPr>
                <w:ilvl w:val="0"/>
                <w:numId w:val="13"/>
              </w:numPr>
              <w:spacing w:line="280" w:lineRule="atLeast"/>
              <w:ind w:right="200"/>
              <w:jc w:val="both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Evolution of medical education according to changing demographics</w:t>
            </w:r>
          </w:p>
          <w:tbl>
            <w:tblPr>
              <w:tblStyle w:val="dates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921"/>
              <w:gridCol w:w="1619"/>
            </w:tblGrid>
            <w:tr w:rsidR="00863EFA" w14:paraId="67C21CFF" w14:textId="77777777">
              <w:trPr>
                <w:tblCellSpacing w:w="0" w:type="dxa"/>
              </w:trPr>
              <w:tc>
                <w:tcPr>
                  <w:tcW w:w="6921" w:type="dxa"/>
                  <w:tcMar>
                    <w:top w:w="30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p w14:paraId="2310E0DD" w14:textId="77777777" w:rsidR="00863EFA" w:rsidRDefault="007956FF">
                  <w:pP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jobtitle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Medical Officer</w:t>
                  </w:r>
                </w:p>
              </w:tc>
              <w:tc>
                <w:tcPr>
                  <w:tcW w:w="1619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98F411F" w14:textId="77777777" w:rsidR="00863EFA" w:rsidRDefault="007956FF">
                  <w:pP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05/2020 - 11/2020</w:t>
                  </w:r>
                </w:p>
              </w:tc>
            </w:tr>
          </w:tbl>
          <w:p w14:paraId="1CDF6191" w14:textId="77777777" w:rsidR="00863EFA" w:rsidRDefault="007956FF">
            <w:pPr>
              <w:pStyle w:val="spanpaddedline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Star Hospital &amp; Healthcare Center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40AEC5FA" w14:textId="77777777" w:rsidR="00863EFA" w:rsidRDefault="007956FF">
            <w:pPr>
              <w:pStyle w:val="divdocumentulli"/>
              <w:numPr>
                <w:ilvl w:val="0"/>
                <w:numId w:val="5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Provided patient care in outpatient, in-patient and emergency settings.</w:t>
            </w:r>
          </w:p>
          <w:p w14:paraId="0BEDDA8B" w14:textId="77777777" w:rsidR="00863EFA" w:rsidRDefault="007956FF">
            <w:pPr>
              <w:pStyle w:val="divdocumentulli"/>
              <w:numPr>
                <w:ilvl w:val="0"/>
                <w:numId w:val="5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In-charge of medication, charting, medical advice and follow up.</w:t>
            </w:r>
          </w:p>
          <w:tbl>
            <w:tblPr>
              <w:tblStyle w:val="dates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921"/>
              <w:gridCol w:w="1619"/>
            </w:tblGrid>
            <w:tr w:rsidR="00863EFA" w14:paraId="1B17E8A4" w14:textId="77777777">
              <w:trPr>
                <w:tblCellSpacing w:w="0" w:type="dxa"/>
              </w:trPr>
              <w:tc>
                <w:tcPr>
                  <w:tcW w:w="6921" w:type="dxa"/>
                  <w:tcMar>
                    <w:top w:w="30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p w14:paraId="3EE5CE5A" w14:textId="77777777" w:rsidR="00863EFA" w:rsidRDefault="007956FF">
                  <w:pP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jobtitle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Independent Monitor</w:t>
                  </w:r>
                </w:p>
              </w:tc>
              <w:tc>
                <w:tcPr>
                  <w:tcW w:w="1619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12A33F5" w14:textId="77777777" w:rsidR="00863EFA" w:rsidRDefault="007956FF">
                  <w:pP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08/2019 - 09/2019</w:t>
                  </w:r>
                </w:p>
              </w:tc>
            </w:tr>
          </w:tbl>
          <w:p w14:paraId="7F449C9D" w14:textId="77777777" w:rsidR="00863EFA" w:rsidRDefault="007956FF">
            <w:pPr>
              <w:pStyle w:val="spanpaddedline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World Health Organization, WHO | Butwal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0639265B" w14:textId="77777777" w:rsidR="00863EFA" w:rsidRDefault="007956FF">
            <w:pPr>
              <w:pStyle w:val="p"/>
              <w:spacing w:line="280" w:lineRule="atLeast"/>
              <w:ind w:right="200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Interned with the WHO field office as an independent monitor in Butwal, Nepal. Duties included overseeing and observing</w:t>
            </w:r>
          </w:p>
          <w:p w14:paraId="59811326" w14:textId="77777777" w:rsidR="00863EFA" w:rsidRDefault="007956FF">
            <w:pPr>
              <w:pStyle w:val="divdocumentulli"/>
              <w:numPr>
                <w:ilvl w:val="0"/>
                <w:numId w:val="6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Vaccination camps based on Nepal's EPI schedule for infants</w:t>
            </w:r>
          </w:p>
          <w:p w14:paraId="47C88B72" w14:textId="77777777" w:rsidR="00863EFA" w:rsidRDefault="007956FF">
            <w:pPr>
              <w:pStyle w:val="divdocumentulli"/>
              <w:numPr>
                <w:ilvl w:val="0"/>
                <w:numId w:val="6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Imparting education on maintaining sanitation</w:t>
            </w:r>
          </w:p>
          <w:p w14:paraId="739A6ACE" w14:textId="77777777" w:rsidR="00863EFA" w:rsidRDefault="007956FF">
            <w:pPr>
              <w:pStyle w:val="divdocumentulli"/>
              <w:numPr>
                <w:ilvl w:val="0"/>
                <w:numId w:val="6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Public education program's on prevention of communicable diseases</w:t>
            </w:r>
          </w:p>
          <w:p w14:paraId="06004B3D" w14:textId="77777777" w:rsidR="00863EFA" w:rsidRDefault="007956FF">
            <w:pPr>
              <w:pStyle w:val="divdocumentulli"/>
              <w:numPr>
                <w:ilvl w:val="0"/>
                <w:numId w:val="6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Epidemiological documentation of polio and acute flaccid paralysis</w:t>
            </w:r>
          </w:p>
          <w:tbl>
            <w:tblPr>
              <w:tblStyle w:val="dates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921"/>
              <w:gridCol w:w="1619"/>
            </w:tblGrid>
            <w:tr w:rsidR="00863EFA" w14:paraId="737DC5CA" w14:textId="77777777">
              <w:trPr>
                <w:tblCellSpacing w:w="0" w:type="dxa"/>
              </w:trPr>
              <w:tc>
                <w:tcPr>
                  <w:tcW w:w="6921" w:type="dxa"/>
                  <w:tcMar>
                    <w:top w:w="30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p w14:paraId="545313F0" w14:textId="77777777" w:rsidR="00863EFA" w:rsidRDefault="007956FF">
                  <w:pP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jobtitle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Medical Intern</w:t>
                  </w:r>
                </w:p>
              </w:tc>
              <w:tc>
                <w:tcPr>
                  <w:tcW w:w="1619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230C18C" w14:textId="77777777" w:rsidR="00863EFA" w:rsidRDefault="007956FF">
                  <w:pP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08/2018 - 08/2019</w:t>
                  </w:r>
                </w:p>
              </w:tc>
            </w:tr>
          </w:tbl>
          <w:p w14:paraId="3B19BD7C" w14:textId="2B184B6A" w:rsidR="00863EFA" w:rsidRDefault="007956FF">
            <w:pPr>
              <w:pStyle w:val="spanpaddedline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Universal College of Medical Sciences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CD41A3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CD41A3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| Bhairahawa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, Nepal</w:t>
            </w:r>
          </w:p>
          <w:p w14:paraId="6587157C" w14:textId="77777777" w:rsidR="00863EFA" w:rsidRDefault="007956FF">
            <w:pPr>
              <w:pStyle w:val="p"/>
              <w:spacing w:line="280" w:lineRule="atLeast"/>
              <w:ind w:right="200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Rotatory Medical Internship in</w:t>
            </w:r>
          </w:p>
          <w:p w14:paraId="0A503547" w14:textId="77777777" w:rsidR="00863EFA" w:rsidRDefault="007956FF">
            <w:pPr>
              <w:pStyle w:val="divdocumentulli"/>
              <w:numPr>
                <w:ilvl w:val="0"/>
                <w:numId w:val="7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Medicine in-patient &amp; outpatient setting including ICU</w:t>
            </w:r>
          </w:p>
          <w:p w14:paraId="4218A89A" w14:textId="77777777" w:rsidR="00863EFA" w:rsidRDefault="007956FF">
            <w:pPr>
              <w:pStyle w:val="divdocumentulli"/>
              <w:numPr>
                <w:ilvl w:val="0"/>
                <w:numId w:val="7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Surgery in-patient &amp; outpatient setting</w:t>
            </w:r>
          </w:p>
          <w:p w14:paraId="4709048C" w14:textId="77777777" w:rsidR="00863EFA" w:rsidRDefault="007956FF">
            <w:pPr>
              <w:pStyle w:val="divdocumentulli"/>
              <w:numPr>
                <w:ilvl w:val="0"/>
                <w:numId w:val="7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Emergency Department, OBGYN ward</w:t>
            </w:r>
          </w:p>
          <w:p w14:paraId="40003837" w14:textId="77777777" w:rsidR="00863EFA" w:rsidRDefault="007956FF">
            <w:pPr>
              <w:pStyle w:val="divdocumentulli"/>
              <w:numPr>
                <w:ilvl w:val="0"/>
                <w:numId w:val="7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ENT, Orthopedics, Dermatology, Anesthesia</w:t>
            </w:r>
          </w:p>
        </w:tc>
      </w:tr>
    </w:tbl>
    <w:p w14:paraId="43C3C879" w14:textId="77777777" w:rsidR="00863EFA" w:rsidRDefault="007956FF">
      <w:pPr>
        <w:pStyle w:val="border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lastRenderedPageBreak/>
        <w:t> </w:t>
      </w: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40"/>
      </w:tblGrid>
      <w:tr w:rsidR="00863EFA" w14:paraId="26009A44" w14:textId="77777777">
        <w:trPr>
          <w:tblCellSpacing w:w="0" w:type="dxa"/>
        </w:trPr>
        <w:tc>
          <w:tcPr>
            <w:tcW w:w="23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14:paraId="48EE927D" w14:textId="77777777" w:rsidR="00863EFA" w:rsidRDefault="007956FF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</w:rPr>
              <w:t>Education</w:t>
            </w:r>
          </w:p>
        </w:tc>
        <w:tc>
          <w:tcPr>
            <w:tcW w:w="85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tbl>
            <w:tblPr>
              <w:tblStyle w:val="dates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783"/>
              <w:gridCol w:w="757"/>
            </w:tblGrid>
            <w:tr w:rsidR="00863EFA" w14:paraId="4A156FBF" w14:textId="77777777">
              <w:trPr>
                <w:tblCellSpacing w:w="0" w:type="dxa"/>
              </w:trPr>
              <w:tc>
                <w:tcPr>
                  <w:tcW w:w="7783" w:type="dxa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p w14:paraId="037698A9" w14:textId="77777777" w:rsidR="00863EFA" w:rsidRDefault="007956FF">
                  <w:pP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egree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Masters in Health Administration (MHA)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: Health Administration</w:t>
                  </w:r>
                </w:p>
              </w:tc>
              <w:tc>
                <w:tcPr>
                  <w:tcW w:w="75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7CB374D" w14:textId="77777777" w:rsidR="00863EFA" w:rsidRDefault="007956FF">
                  <w:pP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05/2023</w:t>
                  </w:r>
                </w:p>
              </w:tc>
            </w:tr>
          </w:tbl>
          <w:p w14:paraId="336CC615" w14:textId="77777777" w:rsidR="00863EFA" w:rsidRDefault="007956FF">
            <w:pPr>
              <w:pStyle w:val="spanpaddedline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University of Scranton | Scranton, PA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tbl>
            <w:tblPr>
              <w:tblStyle w:val="dates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783"/>
              <w:gridCol w:w="757"/>
            </w:tblGrid>
            <w:tr w:rsidR="00863EFA" w14:paraId="5436D82E" w14:textId="77777777">
              <w:trPr>
                <w:tblCellSpacing w:w="0" w:type="dxa"/>
              </w:trPr>
              <w:tc>
                <w:tcPr>
                  <w:tcW w:w="7783" w:type="dxa"/>
                  <w:tcMar>
                    <w:top w:w="30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p w14:paraId="6EF7E958" w14:textId="77777777" w:rsidR="00863EFA" w:rsidRDefault="007956FF">
                  <w:pP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egree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Bachelor of Medicine, Bachelor of Surgery (MBBS)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: Medicine</w:t>
                  </w:r>
                </w:p>
              </w:tc>
              <w:tc>
                <w:tcPr>
                  <w:tcW w:w="757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7BFCD61" w14:textId="77777777" w:rsidR="00863EFA" w:rsidRDefault="007956FF">
                  <w:pP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08/2019</w:t>
                  </w:r>
                </w:p>
              </w:tc>
            </w:tr>
          </w:tbl>
          <w:p w14:paraId="571043A9" w14:textId="77777777" w:rsidR="00863EFA" w:rsidRDefault="007956FF">
            <w:pPr>
              <w:pStyle w:val="spanpaddedline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Universal College of Medical Sciences | Bhairahawa, Nepal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</w:tc>
      </w:tr>
    </w:tbl>
    <w:p w14:paraId="002ADD73" w14:textId="77777777" w:rsidR="00863EFA" w:rsidRDefault="007956FF">
      <w:pPr>
        <w:pStyle w:val="border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40"/>
      </w:tblGrid>
      <w:tr w:rsidR="00863EFA" w14:paraId="4566FBCC" w14:textId="77777777">
        <w:trPr>
          <w:tblCellSpacing w:w="0" w:type="dxa"/>
        </w:trPr>
        <w:tc>
          <w:tcPr>
            <w:tcW w:w="23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14:paraId="077E47D8" w14:textId="77777777" w:rsidR="00863EFA" w:rsidRDefault="007956FF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</w:rPr>
              <w:t>Licenses &amp; Certifications</w:t>
            </w:r>
          </w:p>
        </w:tc>
        <w:tc>
          <w:tcPr>
            <w:tcW w:w="85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1296CC64" w14:textId="77777777" w:rsidR="00863EFA" w:rsidRDefault="007956FF">
            <w:pPr>
              <w:pStyle w:val="divdocumentulli"/>
              <w:numPr>
                <w:ilvl w:val="0"/>
                <w:numId w:val="8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Uttar Pradesh Medical Council Number # 97076</w:t>
            </w:r>
          </w:p>
          <w:p w14:paraId="3E2BCC8B" w14:textId="77777777" w:rsidR="00863EFA" w:rsidRDefault="007956FF">
            <w:pPr>
              <w:pStyle w:val="divdocumentulli"/>
              <w:numPr>
                <w:ilvl w:val="0"/>
                <w:numId w:val="8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Nepal Medical Council Number # 23748</w:t>
            </w:r>
          </w:p>
          <w:p w14:paraId="3152D23E" w14:textId="77777777" w:rsidR="00863EFA" w:rsidRDefault="007956FF">
            <w:pPr>
              <w:pStyle w:val="divdocumentulli"/>
              <w:numPr>
                <w:ilvl w:val="0"/>
                <w:numId w:val="8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Fundamentals of Critical Care Support (Medicine) - Society of Critical Care Medicine</w:t>
            </w:r>
          </w:p>
          <w:p w14:paraId="439B35E0" w14:textId="77777777" w:rsidR="00863EFA" w:rsidRDefault="007956FF">
            <w:pPr>
              <w:pStyle w:val="divdocumentulli"/>
              <w:numPr>
                <w:ilvl w:val="0"/>
                <w:numId w:val="8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Fundamentals of Critical Care Support (Obstetrics) - Society of Critical Care Medicine</w:t>
            </w:r>
          </w:p>
          <w:p w14:paraId="5158594F" w14:textId="106C2B9C" w:rsidR="004305C4" w:rsidRDefault="004305C4">
            <w:pPr>
              <w:pStyle w:val="divdocumentulli"/>
              <w:numPr>
                <w:ilvl w:val="0"/>
                <w:numId w:val="8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Certified Lean Six Sigma Green Belt – Six Sigma Academy of Amsterdam</w:t>
            </w:r>
          </w:p>
        </w:tc>
      </w:tr>
    </w:tbl>
    <w:p w14:paraId="1AD6A19F" w14:textId="77777777" w:rsidR="00863EFA" w:rsidRDefault="007956FF">
      <w:pPr>
        <w:pStyle w:val="border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40"/>
      </w:tblGrid>
      <w:tr w:rsidR="00863EFA" w14:paraId="444EFEA5" w14:textId="77777777">
        <w:trPr>
          <w:tblCellSpacing w:w="0" w:type="dxa"/>
        </w:trPr>
        <w:tc>
          <w:tcPr>
            <w:tcW w:w="23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14:paraId="37030271" w14:textId="77777777" w:rsidR="00863EFA" w:rsidRDefault="007956FF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</w:rPr>
              <w:t>Presentations</w:t>
            </w:r>
          </w:p>
        </w:tc>
        <w:tc>
          <w:tcPr>
            <w:tcW w:w="85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09816CF1" w14:textId="77777777" w:rsidR="00863EFA" w:rsidRDefault="007956FF">
            <w:pPr>
              <w:pStyle w:val="p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Improving Heart Health Via Mobile Cardiac Clinics - Case competition at Seton Hall University</w:t>
            </w:r>
          </w:p>
          <w:p w14:paraId="453CFC64" w14:textId="77777777" w:rsidR="00863EFA" w:rsidRDefault="007956FF">
            <w:pPr>
              <w:pStyle w:val="p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Prepared &amp; co-presented the following DEI based presentations </w:t>
            </w:r>
          </w:p>
          <w:p w14:paraId="4FAB73ED" w14:textId="77777777" w:rsidR="00863EFA" w:rsidRDefault="007956FF">
            <w:pPr>
              <w:pStyle w:val="divdocumentulli"/>
              <w:numPr>
                <w:ilvl w:val="0"/>
                <w:numId w:val="9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DEI &amp; Quality in Healthcare - Columbia University</w:t>
            </w:r>
          </w:p>
          <w:p w14:paraId="7F8B1EA4" w14:textId="77777777" w:rsidR="00863EFA" w:rsidRDefault="007956FF">
            <w:pPr>
              <w:pStyle w:val="divdocumentulli"/>
              <w:numPr>
                <w:ilvl w:val="0"/>
                <w:numId w:val="9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DEI &amp; Its Role in Modern Healthcare - Mayo Clinic</w:t>
            </w:r>
          </w:p>
          <w:p w14:paraId="172367BA" w14:textId="77777777" w:rsidR="00863EFA" w:rsidRDefault="007956FF">
            <w:pPr>
              <w:pStyle w:val="divdocumentulli"/>
              <w:numPr>
                <w:ilvl w:val="0"/>
                <w:numId w:val="9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DEI &amp; Foundation of Modern Medicine - Geisinger GME</w:t>
            </w:r>
          </w:p>
        </w:tc>
      </w:tr>
    </w:tbl>
    <w:p w14:paraId="258BE300" w14:textId="77777777" w:rsidR="00863EFA" w:rsidRDefault="007956FF">
      <w:pPr>
        <w:pStyle w:val="border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40"/>
      </w:tblGrid>
      <w:tr w:rsidR="00863EFA" w14:paraId="5630AE0B" w14:textId="77777777">
        <w:trPr>
          <w:tblCellSpacing w:w="0" w:type="dxa"/>
        </w:trPr>
        <w:tc>
          <w:tcPr>
            <w:tcW w:w="23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14:paraId="02902F6D" w14:textId="77777777" w:rsidR="00863EFA" w:rsidRDefault="007956FF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</w:rPr>
              <w:lastRenderedPageBreak/>
              <w:t>Volunteer Experience</w:t>
            </w:r>
          </w:p>
        </w:tc>
        <w:tc>
          <w:tcPr>
            <w:tcW w:w="85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70781374" w14:textId="77777777" w:rsidR="00863EFA" w:rsidRDefault="007956FF">
            <w:pPr>
              <w:pStyle w:val="p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Earthquake Relief - </w:t>
            </w:r>
            <w:proofErr w:type="spell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Help!Nepal</w:t>
            </w:r>
            <w:proofErr w:type="spell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.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 </w:t>
            </w:r>
          </w:p>
          <w:p w14:paraId="498F4573" w14:textId="77777777" w:rsidR="00863EFA" w:rsidRDefault="007956FF">
            <w:pPr>
              <w:pStyle w:val="divdocumentulli"/>
              <w:numPr>
                <w:ilvl w:val="0"/>
                <w:numId w:val="10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Organized two student led relief missions to rural Nepal after the 2015 earthquakes</w:t>
            </w:r>
          </w:p>
          <w:p w14:paraId="1868245F" w14:textId="3D4F3233" w:rsidR="00863EFA" w:rsidRDefault="007956FF">
            <w:pPr>
              <w:pStyle w:val="divdocumentulli"/>
              <w:numPr>
                <w:ilvl w:val="0"/>
                <w:numId w:val="10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Delivered tents, food, medicine and provided first aid to earthquake victims</w:t>
            </w:r>
          </w:p>
          <w:p w14:paraId="631FC96D" w14:textId="77777777" w:rsidR="007956FF" w:rsidRDefault="007956FF" w:rsidP="007956FF">
            <w:pPr>
              <w:pStyle w:val="divdocumentulli"/>
              <w:spacing w:line="280" w:lineRule="atLeast"/>
              <w:ind w:left="280"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  <w:p w14:paraId="6E4810F3" w14:textId="77777777" w:rsidR="00863EFA" w:rsidRDefault="007956FF">
            <w:pPr>
              <w:pStyle w:val="p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Public Health Education &amp; Data Survey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- part of medical college curriculum</w:t>
            </w:r>
          </w:p>
          <w:p w14:paraId="5DBF1C35" w14:textId="77777777" w:rsidR="00863EFA" w:rsidRDefault="007956FF">
            <w:pPr>
              <w:pStyle w:val="divdocumentulli"/>
              <w:numPr>
                <w:ilvl w:val="0"/>
                <w:numId w:val="11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Data collection &amp; public health education</w:t>
            </w:r>
          </w:p>
          <w:p w14:paraId="07AA06AF" w14:textId="77777777" w:rsidR="00863EFA" w:rsidRDefault="007956FF">
            <w:pPr>
              <w:pStyle w:val="divdocumentulli"/>
              <w:numPr>
                <w:ilvl w:val="0"/>
                <w:numId w:val="11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Importance on family planning &amp; contraception</w:t>
            </w:r>
          </w:p>
          <w:p w14:paraId="20CF0A7E" w14:textId="77777777" w:rsidR="00863EFA" w:rsidRDefault="007956FF">
            <w:pPr>
              <w:pStyle w:val="divdocumentulli"/>
              <w:numPr>
                <w:ilvl w:val="0"/>
                <w:numId w:val="11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Safe delivery of newborns</w:t>
            </w:r>
          </w:p>
          <w:p w14:paraId="41D24FFA" w14:textId="77777777" w:rsidR="00863EFA" w:rsidRDefault="007956FF">
            <w:pPr>
              <w:pStyle w:val="divdocumentulli"/>
              <w:numPr>
                <w:ilvl w:val="0"/>
                <w:numId w:val="11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Communicable disease prevention</w:t>
            </w:r>
          </w:p>
          <w:p w14:paraId="3C52F93F" w14:textId="77777777" w:rsidR="00863EFA" w:rsidRDefault="007956FF">
            <w:pPr>
              <w:pStyle w:val="divdocumentulli"/>
              <w:numPr>
                <w:ilvl w:val="0"/>
                <w:numId w:val="11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Anthropometric measurements of children</w:t>
            </w:r>
          </w:p>
        </w:tc>
      </w:tr>
    </w:tbl>
    <w:p w14:paraId="2491B2C4" w14:textId="77777777" w:rsidR="00863EFA" w:rsidRDefault="007956FF">
      <w:pPr>
        <w:pStyle w:val="border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40"/>
      </w:tblGrid>
      <w:tr w:rsidR="00863EFA" w14:paraId="7C7E701C" w14:textId="77777777">
        <w:trPr>
          <w:tblCellSpacing w:w="0" w:type="dxa"/>
        </w:trPr>
        <w:tc>
          <w:tcPr>
            <w:tcW w:w="23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14:paraId="0483C9B8" w14:textId="77777777" w:rsidR="00863EFA" w:rsidRDefault="007956FF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</w:rPr>
              <w:t>Societies</w:t>
            </w:r>
          </w:p>
        </w:tc>
        <w:tc>
          <w:tcPr>
            <w:tcW w:w="85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4EDE5A61" w14:textId="77777777" w:rsidR="00863EFA" w:rsidRDefault="007956FF">
            <w:pPr>
              <w:pStyle w:val="divdocumentulli"/>
              <w:numPr>
                <w:ilvl w:val="0"/>
                <w:numId w:val="12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American College of Healthcare Executives (ACHE)</w:t>
            </w:r>
          </w:p>
          <w:p w14:paraId="433E2077" w14:textId="77777777" w:rsidR="00863EFA" w:rsidRDefault="007956FF">
            <w:pPr>
              <w:pStyle w:val="divdocumentulli"/>
              <w:numPr>
                <w:ilvl w:val="0"/>
                <w:numId w:val="12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Geisinger Bioethics Committee, Geisinger Medical Center.</w:t>
            </w:r>
          </w:p>
          <w:p w14:paraId="41705E48" w14:textId="77777777" w:rsidR="00863EFA" w:rsidRDefault="007956FF">
            <w:pPr>
              <w:pStyle w:val="divdocumentulli"/>
              <w:numPr>
                <w:ilvl w:val="0"/>
                <w:numId w:val="12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Karuna Charitable Society, Bhairahawa</w:t>
            </w:r>
          </w:p>
          <w:p w14:paraId="0EDDBCF6" w14:textId="77777777" w:rsidR="00863EFA" w:rsidRDefault="007956FF">
            <w:pPr>
              <w:pStyle w:val="divdocumentulli"/>
              <w:numPr>
                <w:ilvl w:val="0"/>
                <w:numId w:val="12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proofErr w:type="spellStart"/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Namoona</w:t>
            </w:r>
            <w:proofErr w:type="spellEnd"/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Society, Bhairahawa</w:t>
            </w:r>
          </w:p>
          <w:p w14:paraId="6BA6E3CF" w14:textId="77777777" w:rsidR="00863EFA" w:rsidRDefault="007956FF">
            <w:pPr>
              <w:pStyle w:val="divdocumentulli"/>
              <w:numPr>
                <w:ilvl w:val="0"/>
                <w:numId w:val="12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SOS, Pokhara Chapter</w:t>
            </w:r>
          </w:p>
        </w:tc>
      </w:tr>
    </w:tbl>
    <w:p w14:paraId="199FE260" w14:textId="77777777" w:rsidR="00863EFA" w:rsidRDefault="007956FF">
      <w:pPr>
        <w:pStyle w:val="border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40"/>
      </w:tblGrid>
      <w:tr w:rsidR="00863EFA" w14:paraId="5F3D0F46" w14:textId="77777777">
        <w:trPr>
          <w:tblCellSpacing w:w="0" w:type="dxa"/>
        </w:trPr>
        <w:tc>
          <w:tcPr>
            <w:tcW w:w="23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14:paraId="25BC4EA0" w14:textId="77777777" w:rsidR="00863EFA" w:rsidRDefault="007956FF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</w:rPr>
              <w:t>Languages</w:t>
            </w:r>
          </w:p>
        </w:tc>
        <w:tc>
          <w:tcPr>
            <w:tcW w:w="85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44210A1F" w14:textId="77777777" w:rsidR="00863EFA" w:rsidRDefault="007956FF">
            <w:pPr>
              <w:pStyle w:val="p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Fluent - English, Hindi, </w:t>
            </w:r>
            <w:proofErr w:type="gramStart"/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Urdu</w:t>
            </w:r>
            <w:proofErr w:type="gramEnd"/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and Nepali</w:t>
            </w:r>
          </w:p>
          <w:p w14:paraId="428E115E" w14:textId="77777777" w:rsidR="00863EFA" w:rsidRDefault="007956FF">
            <w:pPr>
              <w:pStyle w:val="p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Learning - Spanish</w:t>
            </w:r>
          </w:p>
        </w:tc>
      </w:tr>
    </w:tbl>
    <w:p w14:paraId="447FDF40" w14:textId="77777777" w:rsidR="00863EFA" w:rsidRDefault="00863EFA">
      <w:pPr>
        <w:rPr>
          <w:rFonts w:ascii="Century Gothic" w:eastAsia="Century Gothic" w:hAnsi="Century Gothic" w:cs="Century Gothic"/>
          <w:color w:val="4A4A4A"/>
        </w:rPr>
      </w:pPr>
    </w:p>
    <w:sectPr w:rsidR="00863E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00" w:right="700" w:bottom="50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CC27E" w14:textId="77777777" w:rsidR="00B20F9F" w:rsidRDefault="00B20F9F" w:rsidP="00E37BCA">
      <w:pPr>
        <w:spacing w:line="240" w:lineRule="auto"/>
      </w:pPr>
      <w:r>
        <w:separator/>
      </w:r>
    </w:p>
  </w:endnote>
  <w:endnote w:type="continuationSeparator" w:id="0">
    <w:p w14:paraId="3D288E54" w14:textId="77777777" w:rsidR="00B20F9F" w:rsidRDefault="00B20F9F" w:rsidP="00E37B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01F3813-4459-584E-B245-262895483B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646F9C1-D1B9-D342-BC97-EC85F7A28097}"/>
    <w:embedBold r:id="rId3" w:fontKey="{C5F6D5B6-AE4F-FB49-80E0-708C9209C229}"/>
    <w:embedItalic r:id="rId4" w:fontKey="{35C15E4D-696B-F248-9C78-81D6C9328D47}"/>
    <w:embedBoldItalic r:id="rId5" w:fontKey="{130109F4-93E1-3D4C-9867-3EBCB9ED3E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82AF04F-1F6E-6440-9C2A-049F5E15262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6EBAD8B-C537-3C48-A4C1-D331CE29A5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5EFB422-19A8-A44F-B8E9-C10C736B238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57FC69FA-4987-CB41-8242-29030526EAE5}"/>
    <w:embedBold r:id="rId10" w:fontKey="{9AE2E870-9FAD-024C-92D2-F440638EA9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3DE32ECE-B371-F843-B9C5-F5D3296295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C1B6E" w14:textId="77777777" w:rsidR="00E37BCA" w:rsidRDefault="00E37B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7269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D1C713" w14:textId="58001184" w:rsidR="0062222D" w:rsidRDefault="0062222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9C1EDE" w14:textId="77777777" w:rsidR="00E37BCA" w:rsidRDefault="00E37B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EC3CA" w14:textId="77777777" w:rsidR="00E37BCA" w:rsidRDefault="00E37B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CA9A6" w14:textId="77777777" w:rsidR="00B20F9F" w:rsidRDefault="00B20F9F" w:rsidP="00E37BCA">
      <w:pPr>
        <w:spacing w:line="240" w:lineRule="auto"/>
      </w:pPr>
      <w:r>
        <w:separator/>
      </w:r>
    </w:p>
  </w:footnote>
  <w:footnote w:type="continuationSeparator" w:id="0">
    <w:p w14:paraId="160A46EA" w14:textId="77777777" w:rsidR="00B20F9F" w:rsidRDefault="00B20F9F" w:rsidP="00E37B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0FFC7" w14:textId="77777777" w:rsidR="00E37BCA" w:rsidRDefault="00E37B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54600" w14:textId="77777777" w:rsidR="00E37BCA" w:rsidRDefault="00E37B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B10A7" w14:textId="77777777" w:rsidR="00E37BCA" w:rsidRDefault="00E37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7C66EA94">
      <w:start w:val="1"/>
      <w:numFmt w:val="bullet"/>
      <w:lvlText w:val=""/>
      <w:lvlJc w:val="left"/>
      <w:pPr>
        <w:ind w:left="900" w:hanging="360"/>
      </w:pPr>
      <w:rPr>
        <w:rFonts w:ascii="Symbol" w:hAnsi="Symbol"/>
      </w:rPr>
    </w:lvl>
    <w:lvl w:ilvl="1" w:tplc="C096BE7A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</w:rPr>
    </w:lvl>
    <w:lvl w:ilvl="2" w:tplc="CF7662F4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 w:tplc="A32C6628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 w:tplc="9C143670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</w:rPr>
    </w:lvl>
    <w:lvl w:ilvl="5" w:tplc="BBC29B8C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 w:tplc="C4801DB2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 w:tplc="98CAF060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</w:rPr>
    </w:lvl>
    <w:lvl w:ilvl="8" w:tplc="2592DE3C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CAE446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1CA10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D264A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FBE82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4B299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F348B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00827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AFCFA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4E02B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56A800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BE43D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6D01D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1D665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7B08C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97867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A7C2F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84C2D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68DC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3A287882">
      <w:start w:val="1"/>
      <w:numFmt w:val="bullet"/>
      <w:lvlText w:val=""/>
      <w:lvlJc w:val="left"/>
      <w:pPr>
        <w:ind w:left="1613" w:hanging="360"/>
      </w:pPr>
      <w:rPr>
        <w:rFonts w:ascii="Symbol" w:hAnsi="Symbol"/>
      </w:rPr>
    </w:lvl>
    <w:lvl w:ilvl="1" w:tplc="AF584118">
      <w:start w:val="1"/>
      <w:numFmt w:val="bullet"/>
      <w:lvlText w:val="o"/>
      <w:lvlJc w:val="left"/>
      <w:pPr>
        <w:tabs>
          <w:tab w:val="num" w:pos="2333"/>
        </w:tabs>
        <w:ind w:left="2333" w:hanging="360"/>
      </w:pPr>
      <w:rPr>
        <w:rFonts w:ascii="Courier New" w:hAnsi="Courier New"/>
      </w:rPr>
    </w:lvl>
    <w:lvl w:ilvl="2" w:tplc="8E04B3A0">
      <w:start w:val="1"/>
      <w:numFmt w:val="bullet"/>
      <w:lvlText w:val=""/>
      <w:lvlJc w:val="left"/>
      <w:pPr>
        <w:tabs>
          <w:tab w:val="num" w:pos="3053"/>
        </w:tabs>
        <w:ind w:left="3053" w:hanging="360"/>
      </w:pPr>
      <w:rPr>
        <w:rFonts w:ascii="Wingdings" w:hAnsi="Wingdings"/>
      </w:rPr>
    </w:lvl>
    <w:lvl w:ilvl="3" w:tplc="A48C1DC0">
      <w:start w:val="1"/>
      <w:numFmt w:val="bullet"/>
      <w:lvlText w:val=""/>
      <w:lvlJc w:val="left"/>
      <w:pPr>
        <w:tabs>
          <w:tab w:val="num" w:pos="3773"/>
        </w:tabs>
        <w:ind w:left="3773" w:hanging="360"/>
      </w:pPr>
      <w:rPr>
        <w:rFonts w:ascii="Symbol" w:hAnsi="Symbol"/>
      </w:rPr>
    </w:lvl>
    <w:lvl w:ilvl="4" w:tplc="BF629436">
      <w:start w:val="1"/>
      <w:numFmt w:val="bullet"/>
      <w:lvlText w:val="o"/>
      <w:lvlJc w:val="left"/>
      <w:pPr>
        <w:tabs>
          <w:tab w:val="num" w:pos="4493"/>
        </w:tabs>
        <w:ind w:left="4493" w:hanging="360"/>
      </w:pPr>
      <w:rPr>
        <w:rFonts w:ascii="Courier New" w:hAnsi="Courier New"/>
      </w:rPr>
    </w:lvl>
    <w:lvl w:ilvl="5" w:tplc="855A350A">
      <w:start w:val="1"/>
      <w:numFmt w:val="bullet"/>
      <w:lvlText w:val=""/>
      <w:lvlJc w:val="left"/>
      <w:pPr>
        <w:tabs>
          <w:tab w:val="num" w:pos="5213"/>
        </w:tabs>
        <w:ind w:left="5213" w:hanging="360"/>
      </w:pPr>
      <w:rPr>
        <w:rFonts w:ascii="Wingdings" w:hAnsi="Wingdings"/>
      </w:rPr>
    </w:lvl>
    <w:lvl w:ilvl="6" w:tplc="20CEF598">
      <w:start w:val="1"/>
      <w:numFmt w:val="bullet"/>
      <w:lvlText w:val=""/>
      <w:lvlJc w:val="left"/>
      <w:pPr>
        <w:tabs>
          <w:tab w:val="num" w:pos="5933"/>
        </w:tabs>
        <w:ind w:left="5933" w:hanging="360"/>
      </w:pPr>
      <w:rPr>
        <w:rFonts w:ascii="Symbol" w:hAnsi="Symbol"/>
      </w:rPr>
    </w:lvl>
    <w:lvl w:ilvl="7" w:tplc="91E200F6">
      <w:start w:val="1"/>
      <w:numFmt w:val="bullet"/>
      <w:lvlText w:val="o"/>
      <w:lvlJc w:val="left"/>
      <w:pPr>
        <w:tabs>
          <w:tab w:val="num" w:pos="6653"/>
        </w:tabs>
        <w:ind w:left="6653" w:hanging="360"/>
      </w:pPr>
      <w:rPr>
        <w:rFonts w:ascii="Courier New" w:hAnsi="Courier New"/>
      </w:rPr>
    </w:lvl>
    <w:lvl w:ilvl="8" w:tplc="3FEA3E74">
      <w:start w:val="1"/>
      <w:numFmt w:val="bullet"/>
      <w:lvlText w:val=""/>
      <w:lvlJc w:val="left"/>
      <w:pPr>
        <w:tabs>
          <w:tab w:val="num" w:pos="7373"/>
        </w:tabs>
        <w:ind w:left="7373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CC4AEE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0EA4E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BE074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5821D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060AA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22BD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6D451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07CAB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2F83A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F5A439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8A9D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75AD9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0C2B8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FB4E7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B24E2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5BE09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C9C7F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06AEB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69848A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D82F0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A7A85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7B416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CBC85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690DC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05234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6FE6F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8742F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20AE20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47294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7A230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CBE6E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084A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15ED1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6AC31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FCA98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C729D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7B8C4C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81430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568E5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91EC8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AE46F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1F8CE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E4EF4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0D629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34C95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EF4E26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6543F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A0A71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A7EBF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C4A0A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E5272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D766C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E9C98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0085B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EDBCF7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1E8A5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F54EF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35EEA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BEC46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DD2E3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4288E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8078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A1864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4C4098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90C34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8C662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CC225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B3073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67A71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43092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7CC1C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F28E1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2A860AE2"/>
    <w:multiLevelType w:val="hybridMultilevel"/>
    <w:tmpl w:val="7B32B04E"/>
    <w:lvl w:ilvl="0" w:tplc="3A287882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68F2A74"/>
    <w:multiLevelType w:val="hybridMultilevel"/>
    <w:tmpl w:val="7E1A43F8"/>
    <w:lvl w:ilvl="0" w:tplc="3A2878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70B6426"/>
    <w:multiLevelType w:val="hybridMultilevel"/>
    <w:tmpl w:val="AE626C22"/>
    <w:lvl w:ilvl="0" w:tplc="3A287882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97021246">
    <w:abstractNumId w:val="0"/>
  </w:num>
  <w:num w:numId="2" w16cid:durableId="2059887662">
    <w:abstractNumId w:val="1"/>
  </w:num>
  <w:num w:numId="3" w16cid:durableId="2068800109">
    <w:abstractNumId w:val="2"/>
  </w:num>
  <w:num w:numId="4" w16cid:durableId="740181463">
    <w:abstractNumId w:val="3"/>
  </w:num>
  <w:num w:numId="5" w16cid:durableId="474222830">
    <w:abstractNumId w:val="4"/>
  </w:num>
  <w:num w:numId="6" w16cid:durableId="738673370">
    <w:abstractNumId w:val="5"/>
  </w:num>
  <w:num w:numId="7" w16cid:durableId="1136265331">
    <w:abstractNumId w:val="6"/>
  </w:num>
  <w:num w:numId="8" w16cid:durableId="183906978">
    <w:abstractNumId w:val="7"/>
  </w:num>
  <w:num w:numId="9" w16cid:durableId="136802208">
    <w:abstractNumId w:val="8"/>
  </w:num>
  <w:num w:numId="10" w16cid:durableId="631135453">
    <w:abstractNumId w:val="9"/>
  </w:num>
  <w:num w:numId="11" w16cid:durableId="2098015349">
    <w:abstractNumId w:val="10"/>
  </w:num>
  <w:num w:numId="12" w16cid:durableId="1992439324">
    <w:abstractNumId w:val="11"/>
  </w:num>
  <w:num w:numId="13" w16cid:durableId="1406495088">
    <w:abstractNumId w:val="13"/>
  </w:num>
  <w:num w:numId="14" w16cid:durableId="2047825799">
    <w:abstractNumId w:val="12"/>
  </w:num>
  <w:num w:numId="15" w16cid:durableId="10954438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EFA"/>
    <w:rsid w:val="0039733C"/>
    <w:rsid w:val="004305C4"/>
    <w:rsid w:val="0062222D"/>
    <w:rsid w:val="007956FF"/>
    <w:rsid w:val="00863EFA"/>
    <w:rsid w:val="00B20F9F"/>
    <w:rsid w:val="00CD41A3"/>
    <w:rsid w:val="00D93815"/>
    <w:rsid w:val="00E37BCA"/>
    <w:rsid w:val="00E8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18A339"/>
  <w15:docId w15:val="{A2520CE1-7B10-477E-AF23-03C181000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80" w:lineRule="atLeast"/>
    </w:pPr>
    <w:rPr>
      <w:color w:val="4A4A4A"/>
    </w:rPr>
  </w:style>
  <w:style w:type="paragraph" w:customStyle="1" w:styleId="divdocumentdivSECTIONNAME">
    <w:name w:val="div_document_div_SECTION_NAME"/>
    <w:basedOn w:val="Normal"/>
  </w:style>
  <w:style w:type="character" w:customStyle="1" w:styleId="monogram">
    <w:name w:val="monogram"/>
    <w:basedOn w:val="DefaultParagraphFont"/>
  </w:style>
  <w:style w:type="character" w:customStyle="1" w:styleId="divname">
    <w:name w:val="div_name"/>
    <w:basedOn w:val="div"/>
    <w:rPr>
      <w:caps/>
      <w:sz w:val="64"/>
      <w:szCs w:val="64"/>
      <w:bdr w:val="none" w:sz="0" w:space="0" w:color="auto"/>
      <w:vertAlign w:val="baseline"/>
    </w:rPr>
  </w:style>
  <w:style w:type="character" w:customStyle="1" w:styleId="div">
    <w:name w:val="div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Paragraph">
    <w:name w:val="div Paragraph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paragraph">
    <w:name w:val="div_document_div_paragraph"/>
    <w:basedOn w:val="TableNormal"/>
    <w:tblPr/>
  </w:style>
  <w:style w:type="character" w:customStyle="1" w:styleId="divdocumentdivparagraphCharacter">
    <w:name w:val="div_document_div_paragraph Character"/>
    <w:basedOn w:val="DefaultParagraphFont"/>
  </w:style>
  <w:style w:type="paragraph" w:customStyle="1" w:styleId="divaddress">
    <w:name w:val="div_address"/>
    <w:basedOn w:val="divParagraph"/>
    <w:pPr>
      <w:spacing w:line="280" w:lineRule="atLeast"/>
    </w:pPr>
    <w:rPr>
      <w:rFonts w:ascii="Tahoma" w:eastAsia="Tahoma" w:hAnsi="Tahoma" w:cs="Tahoma"/>
      <w:sz w:val="18"/>
      <w:szCs w:val="18"/>
    </w:rPr>
  </w:style>
  <w:style w:type="character" w:customStyle="1" w:styleId="adrsSprt">
    <w:name w:val="adrsSprt"/>
    <w:basedOn w:val="DefaultParagraphFont"/>
  </w:style>
  <w:style w:type="table" w:customStyle="1" w:styleId="divdocumentdivSECTIONCNTC">
    <w:name w:val="div_document_div_SECTION_CNTC"/>
    <w:basedOn w:val="TableNormal"/>
    <w:tblPr/>
  </w:style>
  <w:style w:type="paragraph" w:customStyle="1" w:styleId="divdocumentsection">
    <w:name w:val="div_document_section"/>
    <w:basedOn w:val="Normal"/>
  </w:style>
  <w:style w:type="paragraph" w:customStyle="1" w:styleId="border">
    <w:name w:val="border"/>
    <w:basedOn w:val="Normal"/>
    <w:pPr>
      <w:pBdr>
        <w:top w:val="single" w:sz="8" w:space="0" w:color="DADADA"/>
      </w:pBdr>
      <w:spacing w:line="0" w:lineRule="atLeast"/>
    </w:pPr>
    <w:rPr>
      <w:sz w:val="0"/>
      <w:szCs w:val="0"/>
    </w:rPr>
  </w:style>
  <w:style w:type="character" w:customStyle="1" w:styleId="divdocumentheading">
    <w:name w:val="div_document_heading"/>
    <w:basedOn w:val="DefaultParagraphFont"/>
  </w:style>
  <w:style w:type="paragraph" w:customStyle="1" w:styleId="divdocumentdivsectiontitle">
    <w:name w:val="div_document_div_sectiontitle"/>
    <w:basedOn w:val="Normal"/>
    <w:pPr>
      <w:spacing w:line="300" w:lineRule="atLeast"/>
    </w:pPr>
    <w:rPr>
      <w:color w:val="34393E"/>
    </w:rPr>
  </w:style>
  <w:style w:type="character" w:customStyle="1" w:styleId="divdocumentdivsectiontitleCharacter">
    <w:name w:val="div_document_div_sectiontitle Character"/>
    <w:basedOn w:val="DefaultParagraphFont"/>
    <w:rPr>
      <w:color w:val="34393E"/>
      <w:sz w:val="24"/>
      <w:szCs w:val="24"/>
    </w:rPr>
  </w:style>
  <w:style w:type="character" w:customStyle="1" w:styleId="divdocumentsectionbody">
    <w:name w:val="div_document_sectionbody"/>
    <w:basedOn w:val="DefaultParagraphFont"/>
  </w:style>
  <w:style w:type="paragraph" w:customStyle="1" w:styleId="divdocumentdivparagraphParagraph">
    <w:name w:val="div_document_div_paragraph Paragraph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table" w:customStyle="1" w:styleId="divdocumentdivsectiontable">
    <w:name w:val="div_document_div_sectiontable"/>
    <w:basedOn w:val="TableNormal"/>
    <w:tblPr/>
  </w:style>
  <w:style w:type="paragraph" w:customStyle="1" w:styleId="divdocumentulli">
    <w:name w:val="div_document_ul_li"/>
    <w:basedOn w:val="Normal"/>
  </w:style>
  <w:style w:type="character" w:customStyle="1" w:styleId="divdocumentulliCharacter">
    <w:name w:val="div_document_ul_li Character"/>
    <w:basedOn w:val="DefaultParagraphFont"/>
  </w:style>
  <w:style w:type="table" w:customStyle="1" w:styleId="divdocumenttable">
    <w:name w:val="div_document_table"/>
    <w:basedOn w:val="TableNormal"/>
    <w:tblPr/>
  </w:style>
  <w:style w:type="character" w:customStyle="1" w:styleId="jobWrapper">
    <w:name w:val="jobWrapper"/>
    <w:basedOn w:val="DefaultParagraphFont"/>
  </w:style>
  <w:style w:type="character" w:customStyle="1" w:styleId="jobtitle">
    <w:name w:val="jobtitle"/>
    <w:basedOn w:val="DefaultParagraphFont"/>
    <w:rPr>
      <w:b/>
      <w:bCs/>
    </w:rPr>
  </w:style>
  <w:style w:type="character" w:customStyle="1" w:styleId="datesWrapper">
    <w:name w:val="datesWrapper"/>
    <w:basedOn w:val="DefaultParagraphFont"/>
  </w:style>
  <w:style w:type="table" w:customStyle="1" w:styleId="datesTable">
    <w:name w:val="datesTable"/>
    <w:basedOn w:val="TableNormal"/>
    <w:tblPr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degree">
    <w:name w:val="degree"/>
    <w:basedOn w:val="DefaultParagraphFont"/>
    <w:rPr>
      <w:b/>
      <w:bCs/>
    </w:rPr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E37BC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BC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37BC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BC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Shadab Khan</vt:lpstr>
    </vt:vector>
  </TitlesOfParts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Shadab Khan</dc:title>
  <cp:lastModifiedBy>Shadab Khan</cp:lastModifiedBy>
  <cp:revision>2</cp:revision>
  <dcterms:created xsi:type="dcterms:W3CDTF">2024-05-24T19:01:00Z</dcterms:created>
  <dcterms:modified xsi:type="dcterms:W3CDTF">2024-05-24T19:01:00Z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7c5155ec-4f96-476c-a711-69ddbe32cba5</vt:lpwstr>
  </property>
  <property fmtid="{D5CDD505-2E9C-101B-9397-08002B2CF9AE}" pid="3" name="x1ye=0">
    <vt:lpwstr>jGEAAB+LCAAAAAAABAAUmbWCpAAQBT+IALcQd7eBDHd3vv720kmW6W7eq5olCBIhOJKmBBwTeQLleYyHRBESBBGDRVKQ8R1H3H2gfxST0Ql2MUEW9Tu2Y5NCxi+00i/m53hCQblDKqJpKSA5mrXQccN9KPQY03YmA1LqioAxH+fHdjMTTF0Qcy+r7k+/mX5zgZTpRabf872LhgGkGP5XZG3Q+VVky85vnCo+6y5wlia1NwyckfbhPXnQnGKOQw+</vt:lpwstr>
  </property>
  <property fmtid="{D5CDD505-2E9C-101B-9397-08002B2CF9AE}" pid="4" name="x1ye=1">
    <vt:lpwstr>TzAoDu31YcQLxN3lx38q/OSpvOlZ2og1KZMEiUpsooRhP1+Cs10zmLpGp6qq+gxKDogLcUN29BNC224roAUtqrnN6H3+ldF1ou4L2Xx2YMalXAd4yxaqAkccoXcpdTzxKar4gXNLMnF2P8ILpOtuZ+GperVwWQXJCYOP7gdrSxutEg8br+Xp7xFUD3TsnsVcpTuvF5fWa8QAaymhgrmBgdNl/GVzZrx2AWs9YDzYtK27DKBBe3DTM6XWFc/0k0w</vt:lpwstr>
  </property>
  <property fmtid="{D5CDD505-2E9C-101B-9397-08002B2CF9AE}" pid="5" name="x1ye=10">
    <vt:lpwstr>xCDdjzHcf1o/CRvVt9cqL7sov4Rak5WpCc6gutcnEgdLbcuCrmk5zSPqs3L/3VlxwCOjDRjwy22nDwfBbnL9JcPQGeJyex4xwLFexeNIrwLPsqnzjovU5hnMbZf0RWxTNgMLkRhqe1Ez+2qLrD+M3IqRNEGi7Ez4wOfkx2zrKujtaBlx4kdm+hgOh3Sq13phJeVBpwkq4RgkQtMzZi6DGA8kIAMn8ON7/dxd8qIWeKR96W0mynP7bM9dogmfGXM</vt:lpwstr>
  </property>
  <property fmtid="{D5CDD505-2E9C-101B-9397-08002B2CF9AE}" pid="6" name="x1ye=11">
    <vt:lpwstr>zjBUR+axUNWFeNWTDd3qfNE0ZLsKfWHfulpRYBchffwBjHbwjxdWTDSfIYCzxKYrZx3KPDLG6mR8f4wBQXWNt5rp7NIJ3htJ9YDM9eDHsMUSRDHHiKi/t2yvL7v6ymtrqfnujBHt9x3fG++8CHzndjUPVdO55wdjPfN9BKGs8p/pJw/U571+daEDnPh5mij7cjm37U+gy1IzxHFVHbiGnAvm6SunKiPvgopf2SaehxY8WfdVeYPJXstAmJisYTo</vt:lpwstr>
  </property>
  <property fmtid="{D5CDD505-2E9C-101B-9397-08002B2CF9AE}" pid="7" name="x1ye=12">
    <vt:lpwstr>q3g5tXCXj4JlahJYjcKnF8DHz3a6Xiw6WFn3jywaTxBKLrmVM4u7WAY7AB83P39pk5dQtsUNacEYUCEXx3rybeDGptNRH0ef51f1lhGXktXDYAEH1TG0MDGaPSpUwL7IqgsYQS08TWtsxMInHNvsqiXdUgbz7dM6dojK7iUy9XHwIHBw8FUCgb9iNeAxAYKcu3MFN5zJ+n53OWYTGC3AdOfJ9lIWd8UlpCH8Otdy+dPW8urC/DYbw8p4KIbI7cT</vt:lpwstr>
  </property>
  <property fmtid="{D5CDD505-2E9C-101B-9397-08002B2CF9AE}" pid="8" name="x1ye=13">
    <vt:lpwstr>d/1qQYOUVHb/z1Svv4x4OMLchHSJMjo0aVlBUE1x9o1qTcAWJ9DZAaWSbnxeiRdNf1JoJk8C2QSXrJ+jJkYkZDcz26ZwJMrStpXBV6FKDkPrx2MtTYSf7iEOoiWq3G/7cXiYAJ9g44myKc1hmHEeeAqJGkZoKs77/HuTIfL6pWaozuax+h2jrJ50sQig4PGzQYrIHZeUGvcYBiBp2PxfU2SfGH6GiKNpzqt8PU09fE3iv0iCQBu5THnAD42dN/x</vt:lpwstr>
  </property>
  <property fmtid="{D5CDD505-2E9C-101B-9397-08002B2CF9AE}" pid="9" name="x1ye=14">
    <vt:lpwstr>MHpG2H0z1QJgYQnp6otypMdtsLXGqH0WMfUOTgp/af+fRfPrDUG/nwALyRs8CsSAj10trHbMm8DfeFSNAQgaDeEh84oSzqV/9ZZAR8RHZJmTzBNMZGUBHSAXfV7Aq8cUmpjqnlpxdZGWPmU4Kc8Z6Glv8Mf8OZuN6gtED++zMvACoMrx0yagHr8eEgDUJrQn6uthwkSEzUd/KT2Lrajf8FYpHMqvyje7gI5hK6bG3t1o/jtXRFVfqiT5/o/8Yca</vt:lpwstr>
  </property>
  <property fmtid="{D5CDD505-2E9C-101B-9397-08002B2CF9AE}" pid="10" name="x1ye=15">
    <vt:lpwstr>Y1XCqb8JZWLNIOHIDt+M56inWxeH/ib9JiUcQq+6OsZAipW5Uer2d5cg47Hf1n2IjMrbY6H3/SfMQLdsphV4dN3zvseROOoDFtBwl3JvYA6DcHB9uDdRZt0xbHxwKFOktQh9cfavMT90ZnF3x9sXhk7b2yiDZxsnseKGTk1m7ie0fmoXfUSRDInVqbTznR23QjtUy3fT8T+B3O/4VjuvckphdfrUQdmWCMbyCzevWypYevTp2iRb7U9VcLDcPC0</vt:lpwstr>
  </property>
  <property fmtid="{D5CDD505-2E9C-101B-9397-08002B2CF9AE}" pid="11" name="x1ye=16">
    <vt:lpwstr>TiqFQpFWKl4l8Y8YMVuoC4zqvHmyitBUYoz4MShUW1Jkdx9SarJYOUHvoYsjuNSsdIOzQE5+vxTm9IBGplWn5n7Eu5CNM7piFISyI8TpvcC7FgGHbmHtZrmrmj4e05rGYcxNCRqWLLjVXcfTVxarEmHJKtifOWAiwOrAko6a1sLHzYeaoOb5ByojGwBb+KXURI1mihXcNfeX243vQOZIGSQesRLoAGtGwO6kVVNLxIEUyirXW6+IpzDzR4+zLrp</vt:lpwstr>
  </property>
  <property fmtid="{D5CDD505-2E9C-101B-9397-08002B2CF9AE}" pid="12" name="x1ye=17">
    <vt:lpwstr>UIc1HlILugM0KAf8xAVssxwtHQUfOjDkby46LyoHDxEtbYIAE095Z6ASfhKUzmUGqmHeFXpjG2xiyL8o9D9G/+zNBC7y36ylIQx/X5iK1x4BoFea0L0tb0EOWaHBAeWcBwxFWdJCsoiJl7amQR9HVKfjjT40dbEyYAD9IGLU7zENfIb1GkEJOllsCkpYP4gYKx3iWCJuznzMN60MCpLBjTyvRTLPKjJw1WoEUQuBtIz2XTox9yz8xREF1V2C4WX</vt:lpwstr>
  </property>
  <property fmtid="{D5CDD505-2E9C-101B-9397-08002B2CF9AE}" pid="13" name="x1ye=18">
    <vt:lpwstr>itguRobbbg2rbG/K3K1tNZ6P/ibLCotGZgw/N6l1vyg1Ytj7ld9D3AmdJsoLuePq0VwfcHqHiyHaE2MImmBeuI4izeRsTTmCSGmGTln0tCNfgii0zs9fLI3gmbS/F7OTX7VfBsQoohlq6QeQscktjGOj/vLzX+0I3bAdS/j0k81TFrzJKe+fzvMLijeYAwfmYYFby+XTTe7fqT9DUDtXRfnq/xNTw/4BoeDuLp6lKbAkq923zmoR+PehPPhHvtD</vt:lpwstr>
  </property>
  <property fmtid="{D5CDD505-2E9C-101B-9397-08002B2CF9AE}" pid="14" name="x1ye=19">
    <vt:lpwstr>5Y2/BvxkVMjT3vzhx7i6qlmOfxrBhd59fN3c4lKpJiIui3Mkld3EZYwgFl0eCC/lBU4DnsHPVF0hVKpy+IjerepzrWd+z9bjmW5K8dTQg3fHmjtnb+8+GoVj7osEHQ6uGaXL8C/p55QZDdR6nBbtF71j5sc+w8oFf3ExodYerfR0JFR3Q7hfnfJHi0Skrchymc0SFhyvGnylycNp21Xd0ATZLOLJukYy33uJGXxzxE8aJeiyU5huI7hjmDDEFHM</vt:lpwstr>
  </property>
  <property fmtid="{D5CDD505-2E9C-101B-9397-08002B2CF9AE}" pid="15" name="x1ye=2">
    <vt:lpwstr>yTMy0Uc1B39/fNPrYVN7nnhHnWYH+PeKEYrlPSHxDkUUra8FH3EPOROKmuMpopH1NpuRswzSPW55L+TSlMmrVloVAdLu7MWsTSgBHVf+759gbq5SDc+PIePPmcx+6RwqB0GiD6clOq/7bpPorgleDfLueMZZ6uxTrd1JyViyFRS08LE4DluHqT7bDXuBPEDMiG30I+SAvyQlN7PkZ58a4QBvEcy8a098gri5cW+5oU6ge6DhXt9WbXtnanlCd8q</vt:lpwstr>
  </property>
  <property fmtid="{D5CDD505-2E9C-101B-9397-08002B2CF9AE}" pid="16" name="x1ye=20">
    <vt:lpwstr>PmVe6TE+4Jf8aAzqA9gnfpTJQ3xoyWMTakHz3jwbhURoezd8nfn1hfw1X+ntlMfP5PIaQPsqaREpDR/Byrhj+KtzYFvg3ytr1UFAMtUVU8NbYESwKYl6+MgzueiY8BOpYCblMYXM0ygy6u8qooGRHupet49Lnl1t0Os35nOQfsnJCcn99PsIwm8/MPCq4L3ZdrRmAN2aKKCzxySQ9INFfGO+rRsxvQfbSZts3wxoOh6kYyDqrtdN/O66T55fAbW</vt:lpwstr>
  </property>
  <property fmtid="{D5CDD505-2E9C-101B-9397-08002B2CF9AE}" pid="17" name="x1ye=21">
    <vt:lpwstr>aNhdodNUjgO955plG724t1K3/f0+wExYFtrWXxhyLtYcTIGx4fkBoTzTZtOo8u0neQzGjNdBtqJZlI8bDjBqjd7oeDlgoTdmqpyBq7pmMNZPf12M9ZyTHV/LyQ2sJwtL80in9eylCvxcrDu1fzNuqBCXFgiLa7JGRs5DI786JVPyjXzNKYJa/jcnb5rBF3+oYRw7wVbYNNwmZGnULesvzF0dW87/2l37xlPcZhWWNNexTe7mUTIopDnk/pEG7WW</vt:lpwstr>
  </property>
  <property fmtid="{D5CDD505-2E9C-101B-9397-08002B2CF9AE}" pid="18" name="x1ye=22">
    <vt:lpwstr>q2tNfGGOl6Uumq8e16hcH3lDTlKH8JSY4oCwiKhJ9/WmEsaswbvcU66C4K6vg5TNmIYDx9/IIRr7QYI+KnSWZiOoY28LR8qNgCN3BUFbUOCG7L/RWAf7HU6ir2zmYPiIenQ1fbx2jbHb8/4V8wmeH7ZIqcpjT3y58SrS6H8pW7es79G5D/Qgq5jCOwPsoV7Y/ZpMksne6mzbRAHlNe5qCO6a0RfYWsc/Zz2J+bw5KgcEVWJQGdk321IcRjvbfZr</vt:lpwstr>
  </property>
  <property fmtid="{D5CDD505-2E9C-101B-9397-08002B2CF9AE}" pid="19" name="x1ye=23">
    <vt:lpwstr>8tvw42Jg/s6IQXHEHfcFU+RW4paCrPtr5ptyGeQVdkfhxStwKujN36AKlchQO1Rqo1wPX9FIqB0UERJ93kly/Fr1xe9OULmvwTQw9H2OKe0+g8o9uWVwaL0iz7h7UIkvaEEAwIO+BsjYUSNpDdt9KVw5qyfnJKlTE16qoSezftBV4Pp7b+oheZuhVTxq0uIFzO3jC/hwOqWbxSxyJPqA7CWte7a1CnnCZOv3FMpczsNRamT6RhO+yFuM3M9PbG7</vt:lpwstr>
  </property>
  <property fmtid="{D5CDD505-2E9C-101B-9397-08002B2CF9AE}" pid="20" name="x1ye=24">
    <vt:lpwstr>OjqH8KT1Wu/Aok0p0FjIfYeHwxksz+meGjltBFM+wyQDJXYb6cOS30qukNJz7E3f3rjkeGztsUrfZ3xNZsfYa6HoBX4EN2m/NTqNRXkWCeUx56WaWHDydi8OYKsDYpZCTtKCwfn2qfwj3phrTpWmLObJeDVqNuU3a3AtHiZocvUpWJSqEd33hDJ6ivqWf9jmF3MAW+EFeQpS5XB+T79wyE5MQY/e0BrKZS86sDY7loc/IN7cc7kfYSI7N2zIL5A</vt:lpwstr>
  </property>
  <property fmtid="{D5CDD505-2E9C-101B-9397-08002B2CF9AE}" pid="21" name="x1ye=25">
    <vt:lpwstr>AYHhQWx8skDJ/HOJb1bbQiyi9RuOd6tcBKdVjOIoGQ5rX4s8fGVmH2bhynC3QhvyCFtLuoSKy32QGQ1aOp6bqMxbi0eG4GrbQEqFIiUSWLoL32IHqqs3tczKUQI7+E28S0VmeB6sh60NQFb49opgnN/2skHjNhsRldNMVH9PAYJJ5qlXsI9bLUdj1bHkW62b0CqzZJOwzw3aNBapKuYy6rk5WNLhtFoXH5B8PO3IRVU2qy+HiPUUM5tQkodf1z5</vt:lpwstr>
  </property>
  <property fmtid="{D5CDD505-2E9C-101B-9397-08002B2CF9AE}" pid="22" name="x1ye=26">
    <vt:lpwstr>RPKzgwPyVe+z0jYGvqUKwJsMMME4Qm12j24hLnoIhD0TTYnAnEI5/mAQdwrKZ+0G9t/kQXhvSDty430ahSZwisVA4+HQ2ErNroL7KQFkj3e5UZA54FeU5V2fz9jKiCJklUo/cxmjg/C+Nvkv9/+IA17hCLdKRreEkx0jeg156AyVlo+nG+DdPuC9gKuN8QWYgj5YRUG+AKyFCI8apLIxygP6aaimIP1TeM1F/SbxAbfvIYwQQf3y5R/imiXidU3</vt:lpwstr>
  </property>
  <property fmtid="{D5CDD505-2E9C-101B-9397-08002B2CF9AE}" pid="23" name="x1ye=27">
    <vt:lpwstr>XhZamj0AQjV4D3hFKiLgbLwKZCe9zKAYrOnck/JNDt7tIC81J+BYQ4S1QkIV7ICdj6XXjmUolk8Fx77323zM6jOw5X7uIuv8UIgPUwAfI6wVJOxDW0solyHENbmX3JF3jYkj5eurBimqHZt3Bu5lnDY3hJDwRy5hjeCkHTGY/jr/nTlT+lreKc+88NU807/jgELO7kf/ZIdA8/CCylRLJE4pbXOX471LlF2emqpjl1oj1k0ZY6XyN/2F9aSahoo</vt:lpwstr>
  </property>
  <property fmtid="{D5CDD505-2E9C-101B-9397-08002B2CF9AE}" pid="24" name="x1ye=28">
    <vt:lpwstr>79v93J3Kh0XsGYYbs6rVVG/fcc3s2qzFH1Uz2Z+Z6BR5FuoQNFaebArPfsPP/rbjJ7TfGtPtW7aXMb2FbmX034yVN77Ea8wthXYAn6cLBqRGAeX+Xk/8zxJe8Qu9KrldOK10F485m+o0KTeffNdj7y8DQyXpwKTxdpQVvkC/ezbV0OSRgqX2Zu99Zj5weanEvHL0B+k0XmzqBhAzGyPxYWftiiPMSMm6LSXHb8WNmmxs3zSLUZDVs1etNNKRYaT</vt:lpwstr>
  </property>
  <property fmtid="{D5CDD505-2E9C-101B-9397-08002B2CF9AE}" pid="25" name="x1ye=29">
    <vt:lpwstr>LmT/dGM+lc5XhXjpWjnZ4fAG+VMJKA5+WX8uwlA6resAE+6Xf+qweJa2/QBY9B6/yZSVNL+7s0vrbCHw1a08H+80+AJaGGHkYJNAOTFerwrExXhVSeHbEjyzTovuKtoB44Lvha7ajhiF8cYtKpL8U6KdeMobfQqYE1shJ03Npw7uZimqkh/zx6VKeMPvZnK40FIgkjRyhJk+96Z//GcVAsYTOy7JX8rK9QoSccQuzyZhflCUDJ5OBZsejYE1tgr</vt:lpwstr>
  </property>
  <property fmtid="{D5CDD505-2E9C-101B-9397-08002B2CF9AE}" pid="26" name="x1ye=3">
    <vt:lpwstr>dToXM6qFNiNCpv9W1yTOARMKFw/LH7OG48I7l6nHfpiCYqwDw6SQFQScMmowWqn6LXZTEdUCRIH+UJgRtAF7SFYU6i4Ek9dexzcYwfP7ZVjNv4ZoBUzl0DHavqVVM2bwo3t6yhGe/L8wMl/yca5U1CwCppG7OIHo5Qaq5yBhHIILZzFR1k2xcTA93dwgbca+9v5GLJa/9BrvPGM3Xk9EtDKVdnA7eYivSz7Sl4Rml2kcp7uaewXuv0ngBzo0cHv</vt:lpwstr>
  </property>
  <property fmtid="{D5CDD505-2E9C-101B-9397-08002B2CF9AE}" pid="27" name="x1ye=30">
    <vt:lpwstr>nlbNU0Z99TzEuM/+2EF8uH1or0Ny8+NYufg4BUaB26v1satw37AljZQdbpjziIwqIs+Sf46cyAcsDTpmtT1R+2P7xCWki89azFlcaFXFJ6v4ZgwK5z0UJCtazYuC8vxpvwcHzw7koUPwO9VbTQkPF31RYanY0/R9OQW6Q+baWYAde4ihY9iZ0XTQxkM7Xz1w6mojt2psX7hmWpTO6yxR0TGu7hYyIi6PDzxe8dbqUHXYVDxDjgpQ7Piseh0BZs3</vt:lpwstr>
  </property>
  <property fmtid="{D5CDD505-2E9C-101B-9397-08002B2CF9AE}" pid="28" name="x1ye=31">
    <vt:lpwstr>WukOfBoQ1BHrArA2HPKRKYLfRU9yLu02D7mwMyYBNU/COCxpO9QOMakPMxcsQRIUaSjy+UpIC3Wt1aT1Xlmzg0fVb0jtpAdhKSPQ83/urFB7L/vs/kNak56djCkWbVJsPTcn4DRp0fcwnZY+xmU9K7axQL1k2h9qBsqQKNKakGHs9J0q1a1RQ6Isr4kqZCj+I7EQl22AGqIia7+7GVe1q0/qYRxkAi6OafacXzL+rdEyKXwkVvAjYMGOkmbLGsx</vt:lpwstr>
  </property>
  <property fmtid="{D5CDD505-2E9C-101B-9397-08002B2CF9AE}" pid="29" name="x1ye=32">
    <vt:lpwstr>SY+lJXwXLBLsT/0VZsU7Ln05fPUrX4lCaPcdUt6e/vhoPjnRokgCgAPAVP8ItVoms4AON/sYTXshO9eaW1rDgNEUJ+s47BxKqglGqf6lbe8NWwcZe16clZNJYU+y6OHlfs8zBPNaeeeAZJxphwr/cQT/sC6j2EnS7T7P0CQuB8GyWJWvro4uYFDa9TpyhHe3zuFPOsiLW1hsW1uQ/iE/jvgUqFXWhmrx/d2BLGO0DFgNPLHbZEAeluV3Eugr5bf</vt:lpwstr>
  </property>
  <property fmtid="{D5CDD505-2E9C-101B-9397-08002B2CF9AE}" pid="30" name="x1ye=33">
    <vt:lpwstr>DQTBjtLqKhQGK1nxepSaCnePz6ef9QWk/TnhN4BEb+q3/rGB/c1+p334Eubfc9+JgSc3TA2sZnXLHQNof/5IM4JBrD3j4kLF4j76vtOVOLQs/4RA1pypBompYgT1MqI6FUT9qUvlDJX+As/NnNdsF7S91Spw7SxE07ssmIjeaeQwdegjhw+NVjOqHZpTSZwgqsTjWaN+oM0Fb/rDdABD4R3TtIQ1S5W9T02BsRsVHtqJQObcWQZaXd8D50pmc6P</vt:lpwstr>
  </property>
  <property fmtid="{D5CDD505-2E9C-101B-9397-08002B2CF9AE}" pid="31" name="x1ye=34">
    <vt:lpwstr>0sAUndexTmPzDSIXyVyI+X+aQqFCi0vE2b1fPip9AWhMLIva2sPiZ//3BLjTBSUONzvt6fM70pXYvZF6rQNDpfq5giqvypu2BPftN4MhqaOkKr3QI3yKHXviCvtKHBD/sMOTr6KeioyP4lNj7dyboza/zjj93SPcy5Ki3XOYC2TKv5PTAqQd2jfliypjjFDvkw+XoxXZqU1CKfldgkZs0P3VZ/WCSV9834bqqkLvlz4sKBSpv7Nl/R9dRqWTka0</vt:lpwstr>
  </property>
  <property fmtid="{D5CDD505-2E9C-101B-9397-08002B2CF9AE}" pid="32" name="x1ye=35">
    <vt:lpwstr>HCbORTQw0RqtZjLin4xVnp/b8UDVruw6qZMZQ27OJkSo5XuvEHDCWEMs1LgIV+USuD9V+tO6fSm1PfexjkSkr2Sq6fzGxiqlnuAaS1hnunT2tix65LiK+PxSc0HtGR/MDnsQGOakjghQ9JE2e3kaN8ockwD74TK8NXa+NWlLiuOu8TqQWK14ZVfAxRbB5Z/Cn/xvz8U+faQCql5D3B3hwUwhj0yy1qH8mhDKtzKsg97JtR8AehA71E6/iMiy/PY</vt:lpwstr>
  </property>
  <property fmtid="{D5CDD505-2E9C-101B-9397-08002B2CF9AE}" pid="33" name="x1ye=36">
    <vt:lpwstr>iBUc54DQnZO6Cl3I3VwwSSjRTFSsZdGf2DBS/cwub7VfGcAbVzoyNZ+YPiE4zdJuTtixeKOL2hwbXtlijHxKve97qzvkCtzNulyLEszzpPCCvTtwNM9lRL95JfdoGZvNZ+nIkS5uV+sCjW6wyit3IiTLwWXAAcbcanLqmzaOWtBNy3lMigFh3ZgV2vQ1lzT+rPuPrUMDMHj2fmPIyHqZsO0nOXDCxnvP/5Mmga4kZfYzAwJF4hHT3UqKnw30I1l</vt:lpwstr>
  </property>
  <property fmtid="{D5CDD505-2E9C-101B-9397-08002B2CF9AE}" pid="34" name="x1ye=37">
    <vt:lpwstr>dvoz9ArqQjtMNAEHlkGKvFyNW9y60xvuWuPjy5imIH7y1PAFw3ypzM0q3VtYZgPeh8r1cHgn0pdESjGRwxc50ooVT8UFrP2KS7wlLcC5YsY428BeVQ/XPEk2mJ0PKR90iM8SqXsN4Cn5ESmqLnEpVbwO1fS5hSwG/1u1PQVU+Gshlebd5kYihsCUEgFoMdyncp9KCXg0aimGIsX8S42PrPDud5B6Pe2kipLvQYuN2cLPCJYhOa/fYvJp9xEK0XB</vt:lpwstr>
  </property>
  <property fmtid="{D5CDD505-2E9C-101B-9397-08002B2CF9AE}" pid="35" name="x1ye=38">
    <vt:lpwstr>1OpVILyqxT2RYwA0vhkBu62c0uJPh58t0EVXYOB+OBtB8vYhoi9+/vHmf+sg/BNpqo9uzT9DcgmNQ0+pN0bdynYpPwLvTCzFclU/yz9MZlHTx9XMYrGzUhC7EzmIotexJ5VN/vyIRnODv443VIUFjBUNJQWPAz+AjcyCGyG9z6RbceGDN2160CYQ+20chkaDJFa8sZzVATMJIjaj2v+zynGA4a+zknF0sJwxto+9etfB3ANnUPX2hWaYmIJ5v91</vt:lpwstr>
  </property>
  <property fmtid="{D5CDD505-2E9C-101B-9397-08002B2CF9AE}" pid="36" name="x1ye=39">
    <vt:lpwstr>5VOI2cuBjDx06pXH2ovjI02nOCgLWQ1SkJzMS+nrszmO2bi272DqcSpDDC5ovB1dZ2i/EkYYRPt5ATpR4Wer5h1Up6EEl9UbTwYFHptK2zWWdagi3YxxdU8zgBVDMbLrLUbk9FgXrIbwDFY1v6+V2Nhb6UZ04UUx7Mz9EsMew/xVJAtS6SM74pDmx26+3HSNr1sDOSNT38StIr6lZkMnIR0/ce6sWCOUGXFzC88wu1Xf0e6RbuBQE0G+A4U/J0S</vt:lpwstr>
  </property>
  <property fmtid="{D5CDD505-2E9C-101B-9397-08002B2CF9AE}" pid="37" name="x1ye=4">
    <vt:lpwstr>gXN1+YgzBfjsM7+MPnXRBEiTzrEEnG1ByJDoAG09VV2ijwtpku3dIIOFR1EGGJSE+2F85qbEGQu7CdTDWUvZDrBkOPiHyp2zNZlimm2VuF5p2cJ4NsKha1gHj2aAiAHfYwvczyzsrHzOq2Be7+YbojCzyIXtDNrNq3grUO561dLPmGo9TJmekzeMTkB3UWmchvtEwfDRYVYnalAk+TXGFAU1AO5JlAiK2y1y756XQuLXBIyW7LHegDYUimskEOD</vt:lpwstr>
  </property>
  <property fmtid="{D5CDD505-2E9C-101B-9397-08002B2CF9AE}" pid="38" name="x1ye=40">
    <vt:lpwstr>Sp8ggDSbKzw0TBxyXDbOPbxDkWjiG+PKhJsXNibtioVHtI2y5Ux1X78R2xpFUkYhCEJ++2CHxDylF58A6WZcGyoL4dB6+yeGDxph7Gi1tZnPH1hI8+7AQvLQ+9c7UgxGkSyPGAzohVw4vDaq7ImCPOuSb1Ja+tDWOC9XV8ovpLzc6ZlH5V/d+qZzZYJlMU3JZBHR0BvpHUltMpXUQekNNsxonPkSMbKLQcXPj9r1wP4SDNtTVlBnr5xkU2/CP8q</vt:lpwstr>
  </property>
  <property fmtid="{D5CDD505-2E9C-101B-9397-08002B2CF9AE}" pid="39" name="x1ye=41">
    <vt:lpwstr>iFr9Tj5fBocYMgR8vC2CbJr9e3S0JCykM7i7/UYnw2uwHKzPtPmgPp81Bx2Dsj+i/Qj56XfKq0a/zBLBVNhp+03IWhMJcPd9V0J/AcQzaeesjOBIpDvQi28VHGHxo7w6eVwNjXQ8R5jHEMZFGs8pCc+D5ymmHoPAfKn9c3PU2jUXLHyAZYOe6F5DryvWb8CgFBAvtnQS7rJdQ0BUqheMY0IfVwFfgLGlFVay+yHGBLc3z6SNl7cx56YBl1kj3p8</vt:lpwstr>
  </property>
  <property fmtid="{D5CDD505-2E9C-101B-9397-08002B2CF9AE}" pid="40" name="x1ye=42">
    <vt:lpwstr>z6lcBFUFkQUezFEEPXbIrdQFlNNhvHvM5oaXvbR9SCPXzdb+EyBIDexZ+5G3VvXEFkBT9Qa/JWgJf6EmJHjE00xWP3b8L8/TCk97SkZrtwO+Y7A/EaTVqiBCU8jtsHsTkwfdrTcRDPTyCFElhNCbnONzLGEUeQqaFLBY4Bioqrsd03kFCav085NYLJXpQ2oiBP8NcsHtQom5NKi2Qjm3mOt/LFthb5zLIXcesIVR6Io0m16jDuzDVu4jg+K2pNf</vt:lpwstr>
  </property>
  <property fmtid="{D5CDD505-2E9C-101B-9397-08002B2CF9AE}" pid="41" name="x1ye=43">
    <vt:lpwstr>OZQjqW/K/jorYVfDCd5aFH91QgTa3R9ga2s4hKebKAD11EshtSUcPjuaRu81U6jw9U3cPJLjHRStQLdZaDRBxZt5QUJBd+vdIquCDDOfh4n/ho2x4u5vpZyrvWr0yDhIyEDyFviry+L9C22vtgoQ+naV/B+PcPw+InDWC/93k7wXvqPXqKff0/xz5ilHGR3uwAJHhxl572IQTYFKe44u3UCkuZasY+ZFHg7d3wsUMwj0AdDL9bu7umCWpcmiHv/</vt:lpwstr>
  </property>
  <property fmtid="{D5CDD505-2E9C-101B-9397-08002B2CF9AE}" pid="42" name="x1ye=44">
    <vt:lpwstr>mDTNxcT81MyYKZ1y+SKJaYG644lCOZqOutT4s3Z+VPzYReI/n+hQee1Dq1fYMDAHMkFzROiPSveRtwrRjRzxlBP+mhqfLdBOerdggKVaRcPZ9JKja3xfVlHyQFPO54rBWeIAv0sp9H6+OuJHnWz7M5DlvuJi2xsAa+bqnslS3F6g90uJ/5Qxpq7Jr7qdCv1p/vW/6Fxf96+M9IEqCbEjn1tw4KQDd06oC284N2P1bmbgUrPXXNrxYneru5Y3dBd</vt:lpwstr>
  </property>
  <property fmtid="{D5CDD505-2E9C-101B-9397-08002B2CF9AE}" pid="43" name="x1ye=45">
    <vt:lpwstr>V/C1FoT8MW056Gzh9AbONrqMChhjBfLnP+kOkpLhRcZEazWB4/UjMXvzJorzM9CQVcTyxub1b0CtvRqz1xNdQ4bp0rIlC9vB3QuASaejjaATxmH9XAYsCLIQf/9zrSTWUlxkM9ACWOSowkoTkgJeO2/lfpIzzKZlPSQxwj+YgVeb8O5ArKL+lhHsRSzxAqvdhbvwtUkhTV5BBArgg/t7j2E6CP9JexB9vAva3LqZptCABI8H+bm2PcnUCmreig9</vt:lpwstr>
  </property>
  <property fmtid="{D5CDD505-2E9C-101B-9397-08002B2CF9AE}" pid="44" name="x1ye=46">
    <vt:lpwstr>G+w9VzuRXfexQ6Ng5Y1K7hi09HGXf+tcdnXVkioaI23nxFjgMTFCoTwmrE/+23v2t/JZ8ikK/TljFI+APva7Hi3fnbB8JncVe4xV/VXeBnh6LahGwFL1TWnrWDl3L3kJ+UFM5xUBI4Xi3RCq+EOrtEQOF8MyunppUhKN5WlEaRck1SXQHvtDzAUDqpTYaGgYgQGaKap2ED4pKQVtjEmDLAAowY/FishfzMvozfDZ1X/bdM3xrxOP4tj5h1L2QOF</vt:lpwstr>
  </property>
  <property fmtid="{D5CDD505-2E9C-101B-9397-08002B2CF9AE}" pid="45" name="x1ye=47">
    <vt:lpwstr>BYZ3hXEts+ic2LpCVH07pdff9qgXQ252ruy3vQc2i9JXIKFqXgMywITOXpJCr6fQepIXJ4KYn9zk3gw7sIxLvky7lynckTpG/GhK35ICo2SBjvU5R77S6uNRafoa68rd5QxOgUGbavV99PnyzGK8YZuoPqOwqOImkPYXDQ6/XvsVFN7i1ZxVzf4xzE1LZYNtl5OJJPV7ZXCkQBQiEoUH9t7N2WGNnu9gncbWLuuUPaZUC16yJb9H6d4azkUuo5z</vt:lpwstr>
  </property>
  <property fmtid="{D5CDD505-2E9C-101B-9397-08002B2CF9AE}" pid="46" name="x1ye=48">
    <vt:lpwstr>wAMq9heWu1Dv+fpK35LwDU0wgeogyGqyzrEwt/v38kMyiZMLUnQ0UDRDXdPmSgAeetVX4mlEepdJzkfSBqkZcxBDY5lZOsv9hh4zYEzCGbilQ+J8krVyar8zvIwemNWg8+hCHgMybGWrRBCGLfpi3Pc/6/cHVltw4Tbxd445fnl/J7oZP++Fy/TjkJ+In9cBomu+o/oFpdnLYriFhfeFOlAS9ejT3qb+p1DblOcwa3Ok//duU4lq4FCNMsTLuOz</vt:lpwstr>
  </property>
  <property fmtid="{D5CDD505-2E9C-101B-9397-08002B2CF9AE}" pid="47" name="x1ye=49">
    <vt:lpwstr>tuwtvHW4C/h46pyl826HQpctXrOzBljqbf5AE9cInoM6hTrM6MRjgLcMgxGYwCglR9nMLTVXh1HQm6T3wLlaU8AZeqEX92WrU2XpNuJIcxUSwiRPubA8EIUiLaI8Bmx1RWAAF/UHorQKc81GE9VkPkj0mEjfyt0beyY8dtk/HrFZNiZG50l8dpY6xLLugJgSs620M5b88bOE0dMeQXqPaVLv9HIna66jrVkVFykDkYgCBU0xy8lcvU8YCP1YJ3Q</vt:lpwstr>
  </property>
  <property fmtid="{D5CDD505-2E9C-101B-9397-08002B2CF9AE}" pid="48" name="x1ye=5">
    <vt:lpwstr>SL0/325EN1tX/lvb+BD80KGiudj08HhfCZ6WsMXWXKgHhY2FZ3kvFO0OFvoSad/H1Qeh+foSLYRjwjNiScYu9F0jynv4uP+Gpkw53pHtNDbtjFOc4fpr5mu9n3EPy8ppi2Lz1S8qSrb0f9c1xY/KOt8/czzD+ZkrrWLiJEJyh5N9nWL12y2r/Ze2wNuuP5j0AKQ2HMOIjoCsbqvtCUX7FDw/1bP+5TDQ4x1Y1bvsmMGozF/dSv02A8eC08yKyrL</vt:lpwstr>
  </property>
  <property fmtid="{D5CDD505-2E9C-101B-9397-08002B2CF9AE}" pid="49" name="x1ye=50">
    <vt:lpwstr>9/7DCb+AU7gFqGnVX4cYx3PG/Y8IZkQoe97lfOirHf+0yE8s3lz+0sh8osqqMutbioGCZnYFfPOSQvPlnXl+GKRCaknFT8YtxcV5nBAhQGwS47RRzI+wKzr35dEvQubva4TcDXEE/SqRVewoi6TWQaG4gpjZESyVDT+KlPhAFiDMVcWun7QkMfkuodL/XY1gooLzkMfxb6dxmXn/98gQwj4bXqczY655HoCjdnmJJfX1WtkJUhnEamXdHpmPgtv</vt:lpwstr>
  </property>
  <property fmtid="{D5CDD505-2E9C-101B-9397-08002B2CF9AE}" pid="50" name="x1ye=51">
    <vt:lpwstr>bIcCL8+5w+jBsQxo7KQrYtOtvSqVZGhUUhdlapVZVpgzE2Dtm5Axej4yMZSt/ZoX1vH7b9bDF8lgDu99xsYBv0sE2txA/VukqSAg4JnTp/Gy7vgXZX5Q0fY083ZuewPjk1ELj7fn61YUBAxR84PPvTcOsiLdH2aSdduajfNFXLhWxzso4cfVENJDsyaKTAUF6T0nNBaeM86U3o35CTu8OHM8EuptHxfw1WPA0WLdE7dWoFsxtcjD32lrLnWzR2p</vt:lpwstr>
  </property>
  <property fmtid="{D5CDD505-2E9C-101B-9397-08002B2CF9AE}" pid="51" name="x1ye=52">
    <vt:lpwstr>qrRCKz/wEAuU4kwJlHQ9yiMZoEAH/82w9lBJfc2ZccoP1QdSB/4WPsEM8FPcDi9J/EeRk2gLoxYsdI2EoEW29vnhmTilrv/jx3IuWusAg9CgP0Sd681UyH4snF4nNy4YEhTmyjxjCMrwy1/3lJmCwobN/uxtt48oJvLBXsjBNEA1Rdz2T3U/hb6L7DWT9rFEw0NFxxxiAqoJpstQd8O2CyHniUljrQWwn57G4ICvrdGudneIOAaZ5F3QnRkg9Od</vt:lpwstr>
  </property>
  <property fmtid="{D5CDD505-2E9C-101B-9397-08002B2CF9AE}" pid="52" name="x1ye=53">
    <vt:lpwstr>FEEh6+/COFSLAbBOBGccGRaWLmTRyx9q3Ctu97KaJsOZI+TJ//ff87ZW8TM7znh4Z9OGvamu4MGvoMHrQ5g7wBOlltLc/1s77Y6RD1wofmsq+HGvfycBwCWA/s4HsdC7OUQtpCCDGH8OPeP/6ezkJuP5XjnUs+AWbPkpwLBReG8kQ3vACw12vU5ezk+GBmYPW0HrNxHlWiR6nvOHfBDrAxW9U1bIucgYtf5euFWyrJMeXbNKAB59hkiiMscdjX1</vt:lpwstr>
  </property>
  <property fmtid="{D5CDD505-2E9C-101B-9397-08002B2CF9AE}" pid="53" name="x1ye=54">
    <vt:lpwstr>NP02j1B5lszTPMxIjtyGB//L3d+49JpnnAtNcWt/PP5TPjmwxP4voEycAbaCMLrsC5CwUkAefVVtSto2kRAX8DTM4UpK+mkUlUDQyZgdb+Ez+17eBaI/n0bsX+VVLxxN/vWR92Y2uqy/x2VHaMaf6z/cyosz0wBhvO5gmBp797ArFhEsYSzWCqNvmfvsI4vZyumXgAjxEle6nI8BfmymcbmlVxvfpnTeDwoe+rlWM+5w0jMOkBCYuEwgXbej5Gy</vt:lpwstr>
  </property>
  <property fmtid="{D5CDD505-2E9C-101B-9397-08002B2CF9AE}" pid="54" name="x1ye=55">
    <vt:lpwstr>RKQ+3ipPsQuVmIQXIi7/kUZ8y0A2sDmHxyFp8LKNoFcfFL7GqN9sfHEDpKqfBK/pvERRzpBs9Ldi3NXr4O/p5KvLg4g8fnHtB17uFQ4cNxfmd369REwyL5v7Y/6RtIPgqJZ2Pi62TBgqOWgfAM9b6WzXQU7QwFy+ONGk/R1JZdwUPz94U9EG60KbKWjkhzsEX9PD3xkgKGSW8F1qjcruPsW3AA5Hx84s03f7ucUySiVW7eLi4cjiYzquKnITaGW</vt:lpwstr>
  </property>
  <property fmtid="{D5CDD505-2E9C-101B-9397-08002B2CF9AE}" pid="55" name="x1ye=56">
    <vt:lpwstr>jLZzuQzTCKpf5tre2dJ2ZvO0F5nyL6spUD3/hGqjPYU2mh+vjyewmJy15g853wvGKmnRwL4o44b4xAepo/2fQ46moBkcG1XgN/QdL+QaYhROJEDnaBNBntGi5u5dgekMy7zI3+Evbdk3f3EEQX2tPIGkiZX5B+SQ3GukUHwSYCFAfjBr1si+klTAKnJTJBE7+QpFhIPs7Gbt92J6M8Gn2Z+UPMV93voPD5pMDeZo5epPXUGrqIGw9g3NyT5/cfZ</vt:lpwstr>
  </property>
  <property fmtid="{D5CDD505-2E9C-101B-9397-08002B2CF9AE}" pid="56" name="x1ye=57">
    <vt:lpwstr>z/L9iiM3pkGbmBj+9BIIT6mDLcJPhp7Ez8QoYLBsKCMVbg1E8cgNPpgdqCUnNPgUjjYyEmL+xLRKLtt7tyoz9Q8M/oFrPHyRLCWwWvNpui739CRG+cSWZ2lgjon4Yb647nDoL7+kWt12tFfkpKDHjFhJ8S4qUv38XaVoXx/eg6PfqefiU25psAoHVPHAnJpmy9LNsAba5iWFlbHad2ZoepAx28gPx6A9VOsn5VDWsGqLgaDdm1nBoE1d/ZRQ6qq</vt:lpwstr>
  </property>
  <property fmtid="{D5CDD505-2E9C-101B-9397-08002B2CF9AE}" pid="57" name="x1ye=58">
    <vt:lpwstr>Mk5Kr+VSVjsCnNUiWFndYyM5KXHmKOPwOIlPRYItHmpUo6yP0sy+1jFo61KD9UDuVjHEMkLtJkfvNceg6lrkfn+3Vm4tpsSIXeHwNKS6jwVgR+0MAquN9dzfQAaPIBXTOOQb4cET14wpeACECcWbmuE4bGH57OLbNovvpa5+X4S2yucbSLvAfW6xcPUzFsamfCfisRoSPcGQpAf+OHJH+rmC0u2Znkhe7JbC/5VV5G3ppX5gTusfir+1Ed9dhrC</vt:lpwstr>
  </property>
  <property fmtid="{D5CDD505-2E9C-101B-9397-08002B2CF9AE}" pid="58" name="x1ye=59">
    <vt:lpwstr>vy+5d5+Kj4CNmdkvTXaNy+ePiBueOTCZVPBAdr3lxsKL6DznIy6XaAShEA6FoCSOBBpAx9hq2zEth8JcYxBCJ7crRlQLO8sz4A1xszJzHF3Jq09yYUAJiJhDKF0RDhU9ksnUa8uL6IC9zCV9jn1HoKE43Ac4j5YeWgAWeaJAOGwh1JOEyEjJ4y0bw528KEQAguJiRbuonUKqtBMY1yS/d3XI40kZB9Lgiv/SAH/y167xGIJ+IM6T7En69P4F/GO</vt:lpwstr>
  </property>
  <property fmtid="{D5CDD505-2E9C-101B-9397-08002B2CF9AE}" pid="59" name="x1ye=6">
    <vt:lpwstr>AjidN1q1GO7Mdi3du29aH1eqxaGxEzVY4MDXPyVZ2nNVoWE2faew3H6yrExpve6RfNFRdaTBItIwwX7SVpHelXhyRQPhSXxh/V3Np0bGcgwx2CRmPi+qaKzHWsmTcnYE334ZKQH709bOIYmr1DMp5c+ov80uBF57yj77jD/w0HzvhzyzVsQGv3IBkaBq2RqNH+V+Q6UoX9rtDLkd7426ham3oukyxF0u3lkdn0KNNXYVQ7SWVQhBTF32FyUifOn</vt:lpwstr>
  </property>
  <property fmtid="{D5CDD505-2E9C-101B-9397-08002B2CF9AE}" pid="60" name="x1ye=60">
    <vt:lpwstr>zwvAd9mpfmSMkxYG/GdP7MLxEErgofZZzdG0WKXqLnMCKyt4MvO+IoHuTy5SuL4/gEdUewe5foHSkMFg3pKfgE2eyGPCpXJzio4Zj+lYkReQSXrmmbPGf1x4zPb0ZOLF55EbfGzPUjA2LWkC4X/W3FuH+WVJxPFcsi1Fpfyl+nKhVCJSLbxfwTcCUPNH3MZtuxafYUOgCIto0T1PwJk0ULxDVLL4grpougsbtH+nI3Mvi7TutEHerkWIqq7YMot</vt:lpwstr>
  </property>
  <property fmtid="{D5CDD505-2E9C-101B-9397-08002B2CF9AE}" pid="61" name="x1ye=61">
    <vt:lpwstr>hjUi+Ab6bdrA4Hg9kKYSmEN+5NEUjZhtO6PXCbNe8oAnV7bgJYSbgCphtMBWCOqHy0ZI/JSlYH/ujQsszVXY3xYATdpx+Bl6TL4a8bEo4CiPiEXL/Viy457NXgT+YVaAcIT2wMRa+ezo7OB1A+gzHXMtXwwAuAwlqDG0Cxlk7o4AWPt+g6Uahs9/gT4YENHlUtXuq+HACZhPg2/yq63AoxPBx5BeJUadPcM/bnLai1D41huCRXxUCFIq81DAbtE</vt:lpwstr>
  </property>
  <property fmtid="{D5CDD505-2E9C-101B-9397-08002B2CF9AE}" pid="62" name="x1ye=62">
    <vt:lpwstr>/HmTfjncdHGsd00mvCy+8vyi+i+JyjaFLcnXRQ+JWFH0A5L61BD8yjB9FLUeJQ+vd9MFfyOIdvWF8gpPHrQmeVLkLZKk3AH9XpLkzTuBCTrskInkGYzuuU3osy/xb6c11xP9k1F9SRY8PAr2hPw1gxL6dtOeYv0vvf1Nn4mY2GGVOAFH2CcSKR/gLzckYBEJCmH1vuzryMjEs9PzLcFsWyL/E8HwNgrUctnslXevPtNEsv8sx7XJxMEv3MWC4wa</vt:lpwstr>
  </property>
  <property fmtid="{D5CDD505-2E9C-101B-9397-08002B2CF9AE}" pid="63" name="x1ye=63">
    <vt:lpwstr>x17pgHbaD3Ki348hdQZzyYW3ICRESHSufq0q4QqEQqFmtjNWDciXZDXlx8mhjvtNnDY7PfWHrQqG7L8MJwV6bmeO882Tb14zugp5nCb+lGpc1F6c9YXpeP5GdBHiFolwWpGOijD7okjPViWDEsaDL+ryNqaRSpIpifMBPVH49AwWVjZpHnY7X/O43SZkI5o2OPXrf4JOQU0MD06ILZQLP2LlKdjrIfb3JWxaSrBGFPZBC99CADhRcH0firuaWJd</vt:lpwstr>
  </property>
  <property fmtid="{D5CDD505-2E9C-101B-9397-08002B2CF9AE}" pid="64" name="x1ye=64">
    <vt:lpwstr>5MUFmMVsiR5xr7QkVA6TllTATy4a5WLxSqzkM/Q4eWaxxYSI2B6muXH6CdwtoPCTWn4/gRs+wjD1I425GGYlyX5/ImFJIvqmTtoufzXk2P1oJnJHBpO6mKujB7wgczSlXp8km+fKs9gCJgNW0zI8O0gWqvEfKYfI7/WTdTrLx7MIkLBUBiu2RtGIyo9tyI5BHqua/ODFFAg4zJXNlGRSUAC+687K02rRlrgzigEDYjA6g6iPUbV0+AMTVzVQm0y</vt:lpwstr>
  </property>
  <property fmtid="{D5CDD505-2E9C-101B-9397-08002B2CF9AE}" pid="65" name="x1ye=65">
    <vt:lpwstr>MoPnrXeIhJXEvqldn5KeW6oSsscedNIEpVY4PnC/+UmvxLs1ELD7Gk4BCfTJyAVcrebBqXun/vyeaGLOW6hAcMzn6vwVAAiRO4thfQonqn2tUWD/3V1E29KjkUxqB/C95luajAVJGhS07+2o3eIVzhaSs4nHi97WBcKmihG08BwDm8qYFpS2OdTWNBFV1SxCCAJg6v0u9LrofsTJBJXNwImLad5/DL7/j4O0plAxOag1gQKE8yLE9oGwLenHTWG</vt:lpwstr>
  </property>
  <property fmtid="{D5CDD505-2E9C-101B-9397-08002B2CF9AE}" pid="66" name="x1ye=66">
    <vt:lpwstr>4D6IkFlBxhIFje+O+Xn38QokugCnBsSdQSBvPEMcVhqSD1YBnYBtHKF/q2T/vPnyIfm4B0LpXeYEQrjbDHJImh9fgHVgAW5nFiXMgiudlPcsYMUwQe6DzNoP9VcBbZrgJRFB0QDdwav4G7Oz0sJLjb6D9vAkBR98heJLXk+k9s72qZy5sGPuEzvl39eakGg2k5QMHCmQRnsOfJyWM4L3OaWu0gZIJ7Gjt/cTa+GsCu0GfgRSKrWPCqJJqogD5u5</vt:lpwstr>
  </property>
  <property fmtid="{D5CDD505-2E9C-101B-9397-08002B2CF9AE}" pid="67" name="x1ye=67">
    <vt:lpwstr>rl8u1ebxLZE2ETfFTmod4pdhWEng5HQKPjgRELC4N765bcOUG+8MbHwdxbOrrZZmlYyvfN3uj70sUnmlKcG0vbqoArav2W+5UEAzlk+QPz1+mrrJ0Os1pFib37jGizcy0KeHRhaMvkaFVc8TI24NWQu9NZYXBtE3YUWDsHDs7U0i816eAPClCOQHwUGzhMdandw3WJVm4ddnEEWjlApi6K4bPOTJKIx+u5v8OknVwbnDUO0Y5hre1sNanKv4OAq</vt:lpwstr>
  </property>
  <property fmtid="{D5CDD505-2E9C-101B-9397-08002B2CF9AE}" pid="68" name="x1ye=68">
    <vt:lpwstr>+dau55yZ/pTLAR80sQ6s+yOInFQUnFKzhhKN5MXfRB+5RYkc5dNmqbNWjlBFAfhDFLaYbjCNrmP4okpfO9+jMYpn4wRLQ8afjNSquAacRRPSLxcBfkPjtN65p4KI9RB2LcMq353Ll2TyMOdAimR1hCGTfDZq7AENEK/LkBF8XgZT0EXVvoSooMyo9RydJ8OmnE+OJi0EPWZbZu+jSXH9VY2E1XEXJhyuXTyc5Po9dTZUEMKsJuSAv0WyzK6yvdz</vt:lpwstr>
  </property>
  <property fmtid="{D5CDD505-2E9C-101B-9397-08002B2CF9AE}" pid="69" name="x1ye=69">
    <vt:lpwstr>TETzDwGHQE6fceu1ILegW3mcF0Rxdfij9ddXuhltQ2hhHnwqkA7X0u+eyvFfNh68YHGXxwDPzDJdjlF4vglP1Dtjp9w3jDP46cmakEnY4Tn3baM2XnTWol00/0YoT9Mx8e98y+EHQx4LRduPsNCVEJtNDoVfDqvkte7YFyC8bQyXugayN+gUBV0Dx9ynYWXVyghT31qZmwva5/U1FEHGViooQj2ZGfBi5LjT8ce9P0nSnnoZK0U/RyTT8vmvFA1</vt:lpwstr>
  </property>
  <property fmtid="{D5CDD505-2E9C-101B-9397-08002B2CF9AE}" pid="70" name="x1ye=7">
    <vt:lpwstr>OKYp4qEoRJ3THR0ptw3hMjqbFq4w6Zmq2dUKpCuipVwNB7XQaF5xVV6Nsx3eYm/R7e9RhujGATUUs5S1C9vT3px4K8kL0wpc5jTF2X4sgUBj05WhgbdY9RMCHUs2IRiJZtIa55DbKykS//BzIGV+gZ/9jWdHKwxeO5u1Ox7RVsTQzK9XULBGtwKvVmB8JsHIE+BHT3vJd0ErAStf4UxrvqPr90tbwcALx1MIzrl2RgQEXjxiCBkAX9zTflJ8RuJ</vt:lpwstr>
  </property>
  <property fmtid="{D5CDD505-2E9C-101B-9397-08002B2CF9AE}" pid="71" name="x1ye=70">
    <vt:lpwstr>TzBZRmFAH+JOOfNVHgiurgppzxp5F5WiePN0I4ak8HxifJd9KoOCf3T9YJESkmGtWYDkmvG9jgUfRwhQHN+91tD5B7h8v0FEp+cMwStcn6ops0JHK6mfv3+DQlr9EZiIrndrjmkJ+JMXgIGsEUst9f308/brMYoKIIrOUGYx/4cl/sy+ydF7DJSikS2E89dxx59NbRDVvzA0s3ZTdgyIt6Adlv1zFkZMaO+uocOTBTfSCGAGj2UnVgojczbvs0d</vt:lpwstr>
  </property>
  <property fmtid="{D5CDD505-2E9C-101B-9397-08002B2CF9AE}" pid="72" name="x1ye=71">
    <vt:lpwstr>PbvB3HxWcKGRF1QdSOf5QXIaJoMnQxwfpAQqq7Nylz2srtMFA5slzBA7UJCL/31KARO+c/yYHB2C/jyrl+KHkOdqtfdoNsu4UJ2LDYcuWZFY9IJwnAY1ziqLzwNYh+BZ+sRW/dZf72P3a2zpk35vn7B3IhMh5K3x1sheXYH8rXrCdlP2Jf3DykUFINA5o/CkYEDozpZHb9kfB5+8rq9r/Dh/EBHp9rID6kRf0FOYBluGOZ1CyOvAI0PiVblqT51</vt:lpwstr>
  </property>
  <property fmtid="{D5CDD505-2E9C-101B-9397-08002B2CF9AE}" pid="73" name="x1ye=72">
    <vt:lpwstr>SjvNV0qZHJTY6g/y8RDHtQLj3cIBFGEa65rKKV90l6/yhkrAuFBwLxbu6a05/lxX8bLuFAmZx0t0wbqljfnYM/QS3gdxjD2V/a2r5xmAAl0Rn1GvB2S+rslOwa96IZVJp7f/z6IzYs/shFL8MaUdXPROLsFGyJhnspuVdxmlzetbAR+Q1hs6lkdABNY4ahwydjXXq+/mzeOESb+thdoQe5wg1eeF/R2tcrY8daHx6HOp4ricquZJkFCIj7sizfp</vt:lpwstr>
  </property>
  <property fmtid="{D5CDD505-2E9C-101B-9397-08002B2CF9AE}" pid="74" name="x1ye=73">
    <vt:lpwstr>0O2A4UsZYgxld0hOB+d+3NILzP0G5xDebuJyQt72uM23vsQdgjJH3lucn+6k9kgt7LUE/xUXUw+nEStwnFAGk3d2CJEDqBd7fhumLPYR3ylKCF3DAdlCcXyeYrnTOKe8tysLFN6yumnr2ssR6Z88EJUy02mYr7L5oS4ydtE2xyAZsy8D90LtpTQ1qMtWMiZcEMLREGqW5VoxrHXUHfnkJDi8P1BBjUH+stxfqIXiDbhAm0IOHBIHHdFoeuAhFyi</vt:lpwstr>
  </property>
  <property fmtid="{D5CDD505-2E9C-101B-9397-08002B2CF9AE}" pid="75" name="x1ye=74">
    <vt:lpwstr>vWLNAINkAVOqA/yGSteS6ru2DqBKU9PcRV0sM/lE/IKwiSx8Pvw9J/GYnUsHw0oSxhl19vTw6Bm1/vJs2PNkHEFXMUzgXqhzpTmHrcvcXSO4nhVTnoJMWLK3kt2Zlj8nv18FoFqigPvI3f6G/bmwDb9MSF3tUj0hbYvC1DxS9dpNk1+PHaem8ZIML8fqFBILpywh1KjkLJllfOk799sUHnVmtdCIKUo86a4BAX/pUM9AlS4+T9lQloJO4t84ypw</vt:lpwstr>
  </property>
  <property fmtid="{D5CDD505-2E9C-101B-9397-08002B2CF9AE}" pid="76" name="x1ye=75">
    <vt:lpwstr>2uhoJGuPCbbe7fgEXZ7zkrsIlpS6BGPB/Fzu4S/JskDnaf2XrLVu7JMS3KgeqdHy/derYxt6MckPYB+eM6rpTJxlreREQIOc9Uzm+3mNe/L57AdJlm2etiRj4hQhogzYVak1W1wFbx9i+uuIXC2TZqdVJlMWNG+QWPjk6G4N2+1IGLZ+m5MqbJZg5/SG+r7Q5nsZ2aiBYkAxknLo++5jR+2jD5DJXnTO/QNl/g0W3g5+8hydhX3hWTX4CYCIwlg</vt:lpwstr>
  </property>
  <property fmtid="{D5CDD505-2E9C-101B-9397-08002B2CF9AE}" pid="77" name="x1ye=76">
    <vt:lpwstr>XE2eWAjH6jAxpuBj5JbNOo7aYoeTBndfYwrE9ms6VqlDm52d0G1oEC1HkeXSDRNFcsBnr2sg9Ab1Nc5+uGaVnemELni9Q/CkT61ViPdKzjdI0cb9botcKHhdafYm8HacJ4l2FCo9hu1rvc6aZWVx/LobOrCQ8FLl+0WwucWSckBeD1cJSpZnDdI+Iwr+iKM/31sI3E2xwA7taQGjPJ68unPebQDol5dz8zOBhanQtpyDmxPlCGl/AT67fZacH3U</vt:lpwstr>
  </property>
  <property fmtid="{D5CDD505-2E9C-101B-9397-08002B2CF9AE}" pid="78" name="x1ye=77">
    <vt:lpwstr>Es0+tjbCoguAADb2Xwevyg44bS/n6Fkd4yh4P9xU2U5jRoPgh5BptX6Zy1glGCCVMwCbSaeU+ol4931TtYJW22vd38LENFuBWU4C2IMoIlB+1yG+eI2hh43qa3Qy3dTuIkF3Beve+AhgU7NWt8cg4iJmBUu+BAYyizDdFcujdl+VAhToFrIczsJK3YLMG2TBA2M7f9xb6tjFpYaXoMNtgaVuEV86zZ2Mq4E4mGZxwDSOX/CgsEyrbXgCoJjZRar</vt:lpwstr>
  </property>
  <property fmtid="{D5CDD505-2E9C-101B-9397-08002B2CF9AE}" pid="79" name="x1ye=78">
    <vt:lpwstr>qAhpdFxBelQzX+15y1O7w7fxU0V0z7brLp5P4anyBltvV9BwGJs0ofrkHlFNGZoXn+fRwYbyEcXEHa+IXFuIgp0fPtST2k6z0cXV82NboUFulpkOZpqdDiGLsF9jVPT+Vr6i3IF9nIaj1a3M0W8zRlR1QXr/kzP0CVVdz26vOrbGrJb7WzutB+OFkQuHV7fZgXcSeNq3looyV9V0Rq1aaWdwLqJ3APLLX17lAcss7vSl+lboVHG8GDBWCeMU35s</vt:lpwstr>
  </property>
  <property fmtid="{D5CDD505-2E9C-101B-9397-08002B2CF9AE}" pid="80" name="x1ye=79">
    <vt:lpwstr>9O+YjanNYCD5GAW46u7f3WMQRyog6jr6ahZ6QpRJtDXidm7/32x4UaHxQs5DoC0x+ZllLSQMYHgDgn515DlKpyrMZzqKJnJQZwXMCwLzFTtBlbDhWueIRflsc6dSec/jCoXwrcX1YmA9aOYanq06haMQUkyAC0UsiXxWU0BXWIshqibOeJ6nnZ1eNXn3Godyeu5EItw9GVWOLCRZ8x6bzQdbRYIz8S1ogvGZjNFwZ0eqiadSCz8OvNxNFge0XBe</vt:lpwstr>
  </property>
  <property fmtid="{D5CDD505-2E9C-101B-9397-08002B2CF9AE}" pid="81" name="x1ye=8">
    <vt:lpwstr>MYf9xZZBT8hrv75pwE5JF2MU5iM65HBeDA20e/nCBXzCQpseVgRBmMNzQGM5EndEGc4E7M4GBNSalPDXsfLiIbAp4RcTD0hEzj2aGrjWGVBBAKM9oUXtrKV/QRAMJR1p4z7w+vZ8l7KMKQ9UKaz9hh+l4uE5dNkN5Fls9wT7QeSD76ah8pvejFAMIdvP96MmAa4+t+AbL9EKZh/Lyq7SZO7LMI+Q3TN6d4jUzKv7u9RUNYRH3/cmLMWNxY7KFPy</vt:lpwstr>
  </property>
  <property fmtid="{D5CDD505-2E9C-101B-9397-08002B2CF9AE}" pid="82" name="x1ye=80">
    <vt:lpwstr>DGDcOO+R6V/rMLIsamifs7g24M82vb0u2Kl1KoXnY8V2u0jHAWMU62COdv9BRe8+XtDP6M/sY6MK0krEO8qQeLIJUAUKCyVX7KOnBu7Yeia2nzHueYml6o1wXigcCdJLpG5ebDEEJNsYKpxjTLKTplOXoE/6Cfy0gmTy9OnPIddPoGVNzhJ6TFYwacNmXKBkVtUiOjI1FjWLcEVCq5oQEvataxfIFhbLqH6m1bShD/Xp9DQmwYs5aSBwzVAX7++</vt:lpwstr>
  </property>
  <property fmtid="{D5CDD505-2E9C-101B-9397-08002B2CF9AE}" pid="83" name="x1ye=81">
    <vt:lpwstr>yrGtOcu8Vm2LyG6XI57Mua+vOmQWRCIpsr5aWs8FGxSf5K+8u2i6NGJs6/U77SoeBXKi5oD8WbBUFBHucg4uTOzZ+TXrG8SHu6QpOVzYV/QkzQ4dGtqLX+f7qIFcLhjMvDvn6y+dDEKzzMV/TIrNE/MH2w35rTQ9zIN66YF2OUA4CcEI/FC1t14Kqo81cBAQG55oEsoslZGwXTKcMRanm73TD7nYpH0/xk+r1S+XXN74iGWyV6XlvtBUSu6OwC4</vt:lpwstr>
  </property>
  <property fmtid="{D5CDD505-2E9C-101B-9397-08002B2CF9AE}" pid="84" name="x1ye=82">
    <vt:lpwstr>hXFwNLnw4VIJUJxx/QB92c9VHItDog8DBicFgA+JpyTwONAx/2ZZ8HOpZZFOZT/9FgZ0E39tDqhZ+hMIFNZLCLdTJX/YLuAITfKrd4SGwCOIZyE7nExHfqpFJS2b5P1oGy3XTnmqXuPGedYF32l3OFnELqff5NWkE9vgDz8X9BF1noickeeDxfhkBDs5EAY8f8LAf22WXKikJDZdx3XtuvdCpuR9duGGj0H4RwFS+ORVA0nQDhw0iK394aXwrew</vt:lpwstr>
  </property>
  <property fmtid="{D5CDD505-2E9C-101B-9397-08002B2CF9AE}" pid="85" name="x1ye=83">
    <vt:lpwstr>DL0I8Ood4skufnr68IzbF9eMyJN59bXTJIsPf3GUUY2NwQdsrvz7sdyvLlT5+/Ykjue4wq3oyNXSXIFK22DGpBfSgBYBczl78gON2yxn8BAUgzL2Tln8EAcfvZ88KysQrwgHuWEH6DhNSHUFGKTD4x44vUbl0ES5fFCO4iA/CiAk1PmVLqvwVEG4OMLCKpZZyuwj6V4MyixQcqopAS4kYryJ0V6LHmZR6UU1E7uj48BrAJ+KrfZnCEzarPc0UDw</vt:lpwstr>
  </property>
  <property fmtid="{D5CDD505-2E9C-101B-9397-08002B2CF9AE}" pid="86" name="x1ye=84">
    <vt:lpwstr>8u2hzRO4PPzxFRL50vzcXO6lvBItXCKm1uh3/OCpxrhvEIYXPgx5XhBzTR6X8WMNBxkYK3FofWsz+gUfZcRBvHcCfGYp4tAsruYygO0iOw/o+UZ162BWK2JNJPjElYCYG7oP72BLEt8mWWsFZ259Q1cTBTfLaVAevOEd/RZmatQnfyEdkSYrMioAwXlP0EaKABoqv0zU0bqytkMQsDjOa++03SV8LCB1U8ewWTzaMOA9YvHCyTqQDy0I3yyTtDG</vt:lpwstr>
  </property>
  <property fmtid="{D5CDD505-2E9C-101B-9397-08002B2CF9AE}" pid="87" name="x1ye=85">
    <vt:lpwstr>5SjV4/Zh40+YqFGMmvNRVyh/sRdQTU/fp7XKzW37+rpXplIzieMgUJ6JD8S7valMi7nfp/YJDMrgMuoFR+hsf3YvPtHpGcryUfjkasdR8zktMb36D2Irf0dZNZEIHb1leyjXHScLMij1BJLEPcOCYeOZmL/eGkxxDyd9bB3eQq4Tds+9jRaJJ2xP7eZghes6vOtMHJwffWWE+2HKYMuz9Pg//oOTu4OGFIcGD30nXrnP+SBzKdDISTN6TbPP1Jb</vt:lpwstr>
  </property>
  <property fmtid="{D5CDD505-2E9C-101B-9397-08002B2CF9AE}" pid="88" name="x1ye=86">
    <vt:lpwstr>vFJdI4vZ6XnZ3icjdIdU9x4gI8S3ZVSS4ITMkfLfEQ4doCWaRnskhLwbdkRZtpC/VIM4o0rNOPi1pHhwkR5k48oEssCFP4gX7DXWsFENpw2tijM8hGts2oZunLRDrv+2Mf7BUQSMEVdROtokVAzknuNDShBOL+aHG/f2iOtqEvfpzv8JBZiVCj/81OpdF5xMCFMs65obFg095YWgpFpvIOIy4Qbo3rXggcwN4G9JMoc79Cxov83nFxuW2kLR9xZ</vt:lpwstr>
  </property>
  <property fmtid="{D5CDD505-2E9C-101B-9397-08002B2CF9AE}" pid="89" name="x1ye=87">
    <vt:lpwstr>VrpYsW/BdccQw+rcKYNjdMBTsQYwYnCm4/kKa7EtIEYBDc3N7LvYZeZpizsVIYp5Oy9ovtPSTqlLso+1O26PE1Y+hp+BGtqRs7ZLrb2I3pTEnzPAgSP+vrIsBgo6xlizvUUw1sURMFBouMXp6myy+ts1IkvigbfMVNwZRTY46PQwMn5zumXr2uNQndB+raVOjOf3eLmg7WLp5C1bby1QFu61bxG8bktp0ieEgDB+BArhtSDROBvOfbVlX+mcjmr</vt:lpwstr>
  </property>
  <property fmtid="{D5CDD505-2E9C-101B-9397-08002B2CF9AE}" pid="90" name="x1ye=88">
    <vt:lpwstr>+rpyekKYa33X7WgetPT9z/3IhOTp4q/UNXPJPKIt1CLoShFMaewzob1OEUWSXaHoGdUkfVf1js/9WxTSQJfNQTXCjAc6RZ4VG1bZM//9SaC2cE2EdLQ6OvwDD4GknCv95gBzC+goqApLaocr4nd8u8OqrhTT8RrempkqJ3sC6GgAet6czFQ8c53VnSBeuLNWiNIhBK7j8q/5kIBmSRApJA4eSPYBxNXeYfYifVTRZv2OsBA2fbrz4N2wKG2ErgL</vt:lpwstr>
  </property>
  <property fmtid="{D5CDD505-2E9C-101B-9397-08002B2CF9AE}" pid="91" name="x1ye=89">
    <vt:lpwstr>7RRCPJbpIuC5zAfYJYNU9QoXjEdld3UUJ0u5zt4/30uqPY/M9GpaDvyj5aV6UZsWcsjxREuyOUXyxk91r9sLc0vCrfav95HfXqJ45yXpHKTXkinhLFuYUUqqJYn2wA1Ha687Ht9caiJbeVuis1rYVcK9IVyn6OznPnFRywf7D3F9cU/E1Mz9O5+eBK5StcSfsqXX29+nsFDAU2u9elBVKNNak3+f1NrdVsrNAMVYR70BKPcamHs49mJJQlfn+O0</vt:lpwstr>
  </property>
  <property fmtid="{D5CDD505-2E9C-101B-9397-08002B2CF9AE}" pid="92" name="x1ye=9">
    <vt:lpwstr>+R0hW5E2llo65gbHRAwaAmsnMqU4+ju9iA718r32Rtd6WzIy0sTGvlU+yX9SmPpD+pP7eaS0DIvv4u0vcyqYVaN5iMpwUVegeiYGJPw9h0kUvTKy6L8Go5owfh5eg1BW/frs5XUH0Bf17AmrttQBOyrDjcIj4y+/+wxG/JxksBnkwxW2KEZUsfYw0F04AEUfamqkDA/DBCZstBEoVsbDdFNSkC+Gxmn5nhcE+pKPUAkhncNHRR3HHstfB5OaAIe</vt:lpwstr>
  </property>
  <property fmtid="{D5CDD505-2E9C-101B-9397-08002B2CF9AE}" pid="93" name="x1ye=90">
    <vt:lpwstr>QAsLELBB9R0nW3YqNpwgy8feOIb4xfUaMRXNIawXcctejsOKSbbwYgXtfM6u5m5bUWxqrk0BvpZ/i92rFHwYqbj2aOlxkjGgBknxjyygr0qs9HnNbPoAQr07KOdtCMOKzMBdA01nOlUholA6Dm0mno4TV1xfZxL0qkar7TF9LpKC1SnT9pDs2/z7xTGjClkvGT2GHPztJaF2VqANK5tCInNrHe+MCwKJLq9NZIb56iHNSoXmWiyuamPuSO9fKbA</vt:lpwstr>
  </property>
  <property fmtid="{D5CDD505-2E9C-101B-9397-08002B2CF9AE}" pid="94" name="x1ye=91">
    <vt:lpwstr>Mc92OgqJx/Pxqw/+Yrmf44LZBc4tNB2YbBvq2x9IxDhQYI3cHizrJgbwgJEZp/Dp2NKSw7y3RKN/RgkL4okeGzfkBFYRy9kTMGeKGisSsxV4IR6mHKA4YdCrD7vReU6BzQeOJWRwU24lQdue5QxRGzPe75SWhCjbY1pJvjF87+zLHSZv5wLouxNT8L9sFgqOPLC+JLBVyr27q8fzgqEZ8wvFKretb630aMrTyOv33BAX7LE8aNslFpdT4QE+/OR</vt:lpwstr>
  </property>
  <property fmtid="{D5CDD505-2E9C-101B-9397-08002B2CF9AE}" pid="95" name="x1ye=92">
    <vt:lpwstr>7ZkewoBrCkXuFXm4XjteTVfeOOK+JkBQMyrWCWkMFYBfuVzfl6P7iUaPN40/whdnMrKTB+XYdn69f6tg7Y5QkwKqfEDrGTJwr+7pnm19n5tgJMtVkbG3xUY4uJyBg8lUymZdBydhtU+zQbLMfUFqCumyoxKv0M1u/AlpSC4thuZPDR2DTtgZb7Y4pYa+vyL2GvT5MmSh1WeQsNDzQUfjMRLyTa+/yvwkWoaewC6UltM1szUS9C/svrKMNZd0Sv7</vt:lpwstr>
  </property>
  <property fmtid="{D5CDD505-2E9C-101B-9397-08002B2CF9AE}" pid="96" name="x1ye=93">
    <vt:lpwstr>fCUBsuIj2/EOvApkaXVYsmC28L7xk8ceahJrTr+i6slXU8oj4O7n4Tl94RXLFIbEU5SpHMb7XyX9TzYCxdTuERv5+xuVnM16NgT/XhYuovY6SL6VCi74uid8tUi7fY81ZETo+Q8i+6muaoLUWG1HpSabWee6NmEJZQbBHGZBDafxJYaUIGbo5lUQV75qVFxqplul+JHV0fAQYQHDonaydapuLSHKBOp8DXWux12XMCU/M22R9P2p89aJV5omv7b</vt:lpwstr>
  </property>
  <property fmtid="{D5CDD505-2E9C-101B-9397-08002B2CF9AE}" pid="97" name="x1ye=94">
    <vt:lpwstr>IaM1Z2vHWmX820Qm2rB+o3zlOO2XcHwbrZOREpUAiRcu3fK/dZ5xrDp1WEzJfIgL9ntjrkTaa/rAZ1R3mhqQniLwnyG0pYxTWOjNRsTbUYIysKoQ/jprUiB6+ykhplwEOUWH8vRGG+NcyJXZKlxMLXg0i2pFUXYXJLJPcVd9VCiJ99R7x5eUTClDDVAlCfyJX1sWs3tY1aaMPC9iH3vx7tX/j2Wm2VS0Nl5Jf8fe5GYPl5Hb/LUEtJkNZQ8st6g</vt:lpwstr>
  </property>
  <property fmtid="{D5CDD505-2E9C-101B-9397-08002B2CF9AE}" pid="98" name="x1ye=95">
    <vt:lpwstr>cFB0yt4KBi2HnXrFE1AHa8D+1F+gw+kSDEeTTva1PWJV6G6+fpHPXCzKsXrRgB0WBiuWY6Be5FdFtCYBwxBLIB0sw9aiwLDLz0f1FOSKeGcrTsnZ+URfGZhqcRt5t+QuhMjSRvoLl7aHQU7sEJmzSPUYc6RwArhDKVdZ0ps18HftJL0/Ow9d92QxRT8MUiaSb/PO+nsV5J1OA/ARR1/oH5HO1KOnBKwq9E7aRHy2qhuSuNTtc3PP1sy4YqAh9/B</vt:lpwstr>
  </property>
  <property fmtid="{D5CDD505-2E9C-101B-9397-08002B2CF9AE}" pid="99" name="x1ye=96">
    <vt:lpwstr>RD81RIvXARW4+Kx7LOYQkYxJIa5RIHniF8mdl9d/FbP54MgkHaspMjw7b4Ko3x5esZtrIyhOJrL9dc9G86CUFBFH8X7Rxyla6B86uxJgPWDVLdCXMfDJiMFK6ry0NFMSz71a894oBVXIiSsqmedfxK0bW4Dlhng0pSFeOR5Ds0rXh2O/w3SCF72WRU9bvLwZEsnKNgPD4W7bwOMmEQt2h48dDdxYty93nKczO/DW4s+NZQWALx6BqdtkfxzP5xY</vt:lpwstr>
  </property>
  <property fmtid="{D5CDD505-2E9C-101B-9397-08002B2CF9AE}" pid="100" name="x1ye=97">
    <vt:lpwstr>+fHLmIyawCpSaKmQAtGwYG2ylBBUL18Ge7b2k6bsd5i+a3t7751nzAPVjv5tmvMdNSh2zv2O5mrr/ncLV8qrkF4ESoVkVlMoLg1lN+Jl1k71NEROx9ubX8OQfyNl69FUyjmR38qKVHzZZTG6mcenDBSROFvqq0SdTOLD8ce4xGtWrpeXSN3DN8uJQtIr7Ei3hTnO1vFFnx3jzQeVty2EvEswZ5PasuSzirXTt4WKDEOcBbWcVwS+pHDtD8tnBqO</vt:lpwstr>
  </property>
  <property fmtid="{D5CDD505-2E9C-101B-9397-08002B2CF9AE}" pid="101" name="x1ye=98">
    <vt:lpwstr>jMy/9E+GLwVwkzGpbjGUSlHlSiCMHMzufZOBNme5UzThb5avOH2A9FaWeEv6sl5YAmz+emMPPoxzD9nVb21qDSDn7lBEzWwv9ahxJrY9/mjDiRgkdHsYQtI8pLXiqx3qN5J4kUDGHx9Be8yqDkWMsyUYrVNIns2xqXOGlaPinn3hOo6vSCCDeU5U5uVGeUk/3HI2JVhgyS2kQ0UGujUjulW0FMtsyMzSd6TO+fetrGlrnKv/9dJieYjGEAAA==</vt:lpwstr>
  </property>
  <property fmtid="{D5CDD505-2E9C-101B-9397-08002B2CF9AE}" pid="102" name="MSIP_Label_29508572-7b39-4e55-b2d8-8f249b1b5ce7_Enabled">
    <vt:lpwstr>true</vt:lpwstr>
  </property>
  <property fmtid="{D5CDD505-2E9C-101B-9397-08002B2CF9AE}" pid="103" name="MSIP_Label_29508572-7b39-4e55-b2d8-8f249b1b5ce7_SetDate">
    <vt:lpwstr>2024-05-13T01:15:23Z</vt:lpwstr>
  </property>
  <property fmtid="{D5CDD505-2E9C-101B-9397-08002B2CF9AE}" pid="104" name="MSIP_Label_29508572-7b39-4e55-b2d8-8f249b1b5ce7_Method">
    <vt:lpwstr>Standard</vt:lpwstr>
  </property>
  <property fmtid="{D5CDD505-2E9C-101B-9397-08002B2CF9AE}" pid="105" name="MSIP_Label_29508572-7b39-4e55-b2d8-8f249b1b5ce7_Name">
    <vt:lpwstr>Geisinger - Internal</vt:lpwstr>
  </property>
  <property fmtid="{D5CDD505-2E9C-101B-9397-08002B2CF9AE}" pid="106" name="MSIP_Label_29508572-7b39-4e55-b2d8-8f249b1b5ce7_SiteId">
    <vt:lpwstr>37d46c56-7c66-4402-a160-55c2313b910d</vt:lpwstr>
  </property>
  <property fmtid="{D5CDD505-2E9C-101B-9397-08002B2CF9AE}" pid="107" name="MSIP_Label_29508572-7b39-4e55-b2d8-8f249b1b5ce7_ActionId">
    <vt:lpwstr>aec0d336-17bb-4105-8a7d-cbee816753e7</vt:lpwstr>
  </property>
  <property fmtid="{D5CDD505-2E9C-101B-9397-08002B2CF9AE}" pid="108" name="MSIP_Label_29508572-7b39-4e55-b2d8-8f249b1b5ce7_ContentBits">
    <vt:lpwstr>0</vt:lpwstr>
  </property>
</Properties>
</file>