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  <w:lang w:val="en-US"/>
        </w:rPr>
        <w:t>LORENZ J. GANZON</w:t>
      </w:r>
    </w:p>
    <w:p>
      <w:pPr>
        <w:pStyle w:val="style0"/>
        <w:rPr>
          <w:b/>
          <w:bCs/>
        </w:rPr>
      </w:pPr>
      <w:r>
        <w:rPr>
          <w:b/>
          <w:bCs/>
        </w:rPr>
        <w:t>Email address:</w:t>
      </w:r>
      <w:r>
        <w:rPr>
          <w:b/>
          <w:bCs/>
          <w:lang w:val="en-US"/>
        </w:rPr>
        <w:t xml:space="preserve"> lorenzg777@gmail.com</w:t>
      </w:r>
      <w:r>
        <w:rPr>
          <w:b/>
          <w:bCs/>
        </w:rPr>
        <w:br/>
      </w:r>
      <w:r>
        <w:rPr>
          <w:b/>
          <w:bCs/>
        </w:rPr>
        <w:t>Contact number:</w:t>
      </w:r>
      <w:r>
        <w:rPr>
          <w:b/>
          <w:bCs/>
          <w:lang w:val="en-US"/>
        </w:rPr>
        <w:t xml:space="preserve"> +63 929 327 0525</w:t>
      </w:r>
      <w:r>
        <w:rPr>
          <w:b/>
          <w:bCs/>
        </w:rPr>
        <w:br/>
      </w:r>
      <w:r>
        <w:rPr>
          <w:b/>
          <w:bCs/>
        </w:rPr>
        <w:t>Residential address:</w:t>
      </w:r>
      <w:r>
        <w:rPr>
          <w:b/>
          <w:bCs/>
          <w:lang w:val="en-US"/>
        </w:rPr>
        <w:t xml:space="preserve"> Blk. 26, LOT 16, Sto. Perigrino Street, L.J. Ledesma Phase 2, Brgy. Buhang, Jaro,  Iloilo City</w:t>
      </w:r>
    </w:p>
    <w:p>
      <w:pPr>
        <w:pStyle w:val="style0"/>
        <w:rPr>
          <w:b/>
          <w:bCs/>
          <w:sz w:val="18"/>
          <w:szCs w:val="18"/>
          <w:u w:val="single"/>
        </w:rPr>
      </w:pPr>
      <w:r>
        <w:rPr>
          <w:b/>
          <w:bCs/>
          <w:noProof/>
        </w:rPr>
        <mc:AlternateContent>
          <mc:Choice Requires="wps">
            <w:drawing>
              <wp:anchor distT="45720" distB="45720" distL="114300" distR="114300" simplePos="false" relativeHeight="3" behindDoc="false" locked="false" layoutInCell="true" allowOverlap="true">
                <wp:simplePos x="0" y="0"/>
                <wp:positionH relativeFrom="column">
                  <wp:posOffset>1790700</wp:posOffset>
                </wp:positionH>
                <wp:positionV relativeFrom="paragraph">
                  <wp:posOffset>124460</wp:posOffset>
                </wp:positionV>
                <wp:extent cx="4419600" cy="1581150"/>
                <wp:effectExtent l="0" t="0" r="19050" b="19050"/>
                <wp:wrapSquare wrapText="bothSides"/>
                <wp:docPr id="1026" name="Text Box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419600" cy="1581150"/>
                        </a:xfrm>
                        <a:prstGeom prst="rect"/>
                        <a:solidFill>
                          <a:srgbClr val="ffffff"/>
                        </a:solidFill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26">
                        <w:txbxContent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  <w:r>
                              <w:t>SUMMARY OF QUALIFICATION</w:t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  <w:r>
                              <w:rPr>
                                <w:lang w:val="en-US"/>
                              </w:rPr>
                              <w:t>I am a experienced physical fitness trainer with a specialization on metabolic conditioning for 8 years, massage therapis for 5 years, physical therapist and a caregiver for a year. Team player with an eye for detail. Highly motivated to gain more experience.</w:t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26" fillcolor="white" stroked="t" style="position:absolute;margin-left:141.0pt;margin-top:9.8pt;width:348.0pt;height:124.5pt;z-index:3;mso-position-horizontal-relative:text;mso-position-vertical-relative:text;mso-width-percent:0;mso-height-percent:0;mso-width-relative:margin;mso-height-relative:margin;mso-wrap-distance-top:3.6000001pt;mso-wrap-distance-bottom:3.6000001pt;visibility:visible;v-text-anchor:middle;">
                <v:stroke joinstyle="miter"/>
                <w10:wrap type="square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/>
                      </w:pPr>
                      <w:r>
                        <w:t>SUMMARY OF QUALIFICATION</w:t>
                      </w:r>
                    </w:p>
                    <w:p>
                      <w:pPr>
                        <w:pStyle w:val="style0"/>
                        <w:jc w:val="center"/>
                        <w:rPr/>
                      </w:pPr>
                      <w:r>
                        <w:rPr>
                          <w:lang w:val="en-US"/>
                        </w:rPr>
                        <w:t>I am a experienced physical fitness trainer with a specialization on metabolic conditioning for 8 years, massage therapis for 5 years, physical therapist and a caregiver for a year. Team player with an eye for detail. Highly motivated to gain more experience.</w:t>
                      </w:r>
                    </w:p>
                    <w:p>
                      <w:pPr>
                        <w:pStyle w:val="style0"/>
                        <w:jc w:val="center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802005</wp:posOffset>
            </wp:positionH>
            <wp:positionV relativeFrom="page">
              <wp:posOffset>1890395</wp:posOffset>
            </wp:positionV>
            <wp:extent cx="1708084" cy="1823357"/>
            <wp:effectExtent l="0" t="0" r="0" b="5715"/>
            <wp:wrapSquare wrapText="bothSides"/>
            <wp:docPr id="1027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33354" t="1055" r="23092" b="39393"/>
                    <a:stretch/>
                  </pic:blipFill>
                  <pic:spPr>
                    <a:xfrm rot="0">
                      <a:off x="0" y="0"/>
                      <a:ext cx="1708084" cy="182335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clear="all"/>
      </w:r>
      <w:r>
        <w:rPr>
          <w:b/>
          <w:bCs/>
          <w:sz w:val="32"/>
          <w:szCs w:val="32"/>
          <w:u w:val="single"/>
        </w:rPr>
        <w:t>PROFESSIONAL WORK EXPERIENCES</w:t>
      </w:r>
      <w:r>
        <w:rPr>
          <w:b/>
          <w:bCs/>
          <w:sz w:val="32"/>
          <w:szCs w:val="32"/>
          <w:u w:val="single"/>
        </w:rPr>
        <w:t xml:space="preserve"> </w:t>
      </w:r>
      <w:r>
        <w:rPr>
          <w:b/>
          <w:bCs/>
          <w:sz w:val="32"/>
          <w:szCs w:val="32"/>
          <w:u w:val="single"/>
        </w:rPr>
        <w:br/>
      </w:r>
    </w:p>
    <w:p>
      <w:pPr>
        <w:pStyle w:val="style0"/>
        <w:rPr>
          <w:b/>
          <w:bCs/>
        </w:rPr>
      </w:pPr>
      <w:r>
        <w:rPr>
          <w:b/>
          <w:bCs/>
        </w:rPr>
        <w:t>Name of company</w:t>
      </w:r>
      <w:r>
        <w:rPr>
          <w:b/>
          <w:bCs/>
          <w:lang w:val="en-US"/>
        </w:rPr>
        <w:t>: Lifeline International Health Institute</w:t>
      </w:r>
      <w:r>
        <w:rPr>
          <w:b/>
          <w:bCs/>
        </w:rPr>
        <w:br/>
      </w:r>
      <w:r>
        <w:rPr>
          <w:b/>
          <w:bCs/>
        </w:rPr>
        <w:t>Address</w:t>
      </w:r>
      <w:r>
        <w:rPr>
          <w:b/>
          <w:bCs/>
          <w:lang w:val="en-US"/>
        </w:rPr>
        <w:t>: 379 Lopez Jaena St, Jaro, Iloilo City, Iloilo</w:t>
      </w:r>
      <w:r>
        <w:rPr>
          <w:b/>
          <w:bCs/>
        </w:rPr>
        <w:br/>
      </w:r>
      <w:r>
        <w:rPr>
          <w:b/>
          <w:bCs/>
        </w:rPr>
        <w:t>Position</w:t>
      </w:r>
      <w:r>
        <w:rPr>
          <w:b/>
          <w:bCs/>
          <w:lang w:val="en-US"/>
        </w:rPr>
        <w:t>: Caregiver</w:t>
      </w:r>
      <w:r>
        <w:rPr>
          <w:b/>
          <w:bCs/>
        </w:rPr>
        <w:br/>
      </w:r>
      <w:r>
        <w:rPr>
          <w:b/>
          <w:bCs/>
        </w:rPr>
        <w:t>Duration</w:t>
      </w:r>
      <w:r>
        <w:rPr>
          <w:b/>
          <w:bCs/>
          <w:lang w:val="en-US"/>
        </w:rPr>
        <w:t>: July 2022 - March 2023</w:t>
      </w:r>
    </w:p>
    <w:p>
      <w:pPr>
        <w:pStyle w:val="style0"/>
        <w:rPr>
          <w:b/>
          <w:bCs/>
        </w:rPr>
      </w:pPr>
      <w:r>
        <w:rPr>
          <w:b/>
          <w:bCs/>
        </w:rPr>
        <w:t>Summary of responsibilities:</w:t>
      </w:r>
    </w:p>
    <w:p>
      <w:pPr>
        <w:pStyle w:val="style179"/>
        <w:numPr>
          <w:ilvl w:val="0"/>
          <w:numId w:val="1"/>
        </w:numPr>
        <w:rPr>
          <w:b/>
          <w:bCs/>
        </w:rPr>
      </w:pPr>
      <w:r>
        <w:rPr>
          <w:lang w:val="en-US"/>
        </w:rPr>
        <w:t>Bed transfer and bed making - Elderly and Special Needs</w:t>
      </w:r>
    </w:p>
    <w:p>
      <w:pPr>
        <w:pStyle w:val="style179"/>
        <w:numPr>
          <w:ilvl w:val="0"/>
          <w:numId w:val="1"/>
        </w:numPr>
        <w:rPr>
          <w:b/>
          <w:bCs/>
        </w:rPr>
      </w:pPr>
      <w:r>
        <w:rPr>
          <w:lang w:val="en-US"/>
        </w:rPr>
        <w:t>Bathing and changing clothes - Elderly and Child</w:t>
      </w:r>
    </w:p>
    <w:p>
      <w:pPr>
        <w:pStyle w:val="style179"/>
        <w:numPr>
          <w:ilvl w:val="0"/>
          <w:numId w:val="1"/>
        </w:numPr>
        <w:rPr>
          <w:b/>
          <w:bCs/>
        </w:rPr>
      </w:pPr>
      <w:r>
        <w:rPr>
          <w:lang w:val="en-US"/>
        </w:rPr>
        <w:t>Medication reminder - Elderly</w:t>
      </w:r>
    </w:p>
    <w:p>
      <w:pPr>
        <w:pStyle w:val="style0"/>
        <w:rPr>
          <w:b/>
          <w:bCs/>
        </w:rPr>
      </w:pPr>
      <w:r>
        <w:rPr>
          <w:b/>
          <w:bCs/>
        </w:rPr>
        <w:t>Name of company</w:t>
      </w:r>
      <w:r>
        <w:rPr>
          <w:b/>
          <w:bCs/>
          <w:lang w:val="en-US"/>
        </w:rPr>
        <w:t>: None ( Freelance Coaching)</w:t>
      </w:r>
      <w:r>
        <w:rPr>
          <w:b/>
          <w:bCs/>
        </w:rPr>
        <w:br/>
      </w:r>
      <w:r>
        <w:rPr>
          <w:b/>
          <w:bCs/>
        </w:rPr>
        <w:t>Address</w:t>
      </w:r>
      <w:r>
        <w:rPr>
          <w:b/>
          <w:bCs/>
          <w:lang w:val="en-US"/>
        </w:rPr>
        <w:t>: L.J. Ledesma 2, Brgy. Buhang, Jaro, Iloilo City</w:t>
      </w:r>
      <w:r>
        <w:rPr>
          <w:b/>
          <w:bCs/>
          <w:lang w:val="en-US"/>
        </w:rPr>
        <w:br/>
      </w:r>
      <w:r>
        <w:rPr>
          <w:b/>
          <w:bCs/>
          <w:lang w:val="en-US"/>
        </w:rPr>
        <w:t>Position: Personal Trainer</w:t>
      </w:r>
      <w:r>
        <w:rPr>
          <w:b/>
          <w:bCs/>
          <w:lang w:val="en-US"/>
        </w:rPr>
        <w:br/>
      </w:r>
      <w:r>
        <w:rPr>
          <w:b/>
          <w:bCs/>
          <w:lang w:val="en-US"/>
        </w:rPr>
        <w:t>Duration: April, 2015 - (To present) 2023</w:t>
      </w:r>
    </w:p>
    <w:p>
      <w:pPr>
        <w:pStyle w:val="style0"/>
        <w:rPr>
          <w:b/>
          <w:bCs/>
        </w:rPr>
      </w:pPr>
      <w:r>
        <w:rPr>
          <w:b/>
          <w:bCs/>
        </w:rPr>
        <w:t>Summary of responsibilities:</w:t>
      </w:r>
    </w:p>
    <w:p>
      <w:pPr>
        <w:pStyle w:val="style179"/>
        <w:numPr>
          <w:ilvl w:val="0"/>
          <w:numId w:val="1"/>
        </w:numPr>
        <w:rPr>
          <w:b/>
          <w:bCs/>
        </w:rPr>
      </w:pPr>
      <w:r>
        <w:rPr>
          <w:lang w:val="en-US"/>
        </w:rPr>
        <w:t>Workout Program</w:t>
      </w:r>
    </w:p>
    <w:p>
      <w:pPr>
        <w:pStyle w:val="style179"/>
        <w:numPr>
          <w:ilvl w:val="0"/>
          <w:numId w:val="1"/>
        </w:numPr>
        <w:rPr>
          <w:b/>
          <w:bCs/>
        </w:rPr>
      </w:pPr>
      <w:r>
        <w:rPr>
          <w:lang w:val="en-US"/>
        </w:rPr>
        <w:t>Diet and supplement monitoring</w:t>
      </w:r>
    </w:p>
    <w:p>
      <w:pPr>
        <w:pStyle w:val="style179"/>
        <w:numPr>
          <w:ilvl w:val="0"/>
          <w:numId w:val="1"/>
        </w:numPr>
        <w:rPr>
          <w:b/>
          <w:bCs/>
        </w:rPr>
      </w:pPr>
      <w:r>
        <w:rPr>
          <w:lang w:val="en-US"/>
        </w:rPr>
        <w:t>Progress monitoring</w:t>
      </w:r>
    </w:p>
    <w:p>
      <w:pPr>
        <w:pStyle w:val="style0"/>
        <w:numPr>
          <w:ilvl w:val="0"/>
          <w:numId w:val="0"/>
        </w:numPr>
        <w:rPr>
          <w:b/>
          <w:bCs/>
          <w:lang w:val="en-US"/>
        </w:rPr>
      </w:pPr>
    </w:p>
    <w:p>
      <w:pPr>
        <w:pStyle w:val="style0"/>
        <w:numPr>
          <w:ilvl w:val="0"/>
          <w:numId w:val="0"/>
        </w:numPr>
        <w:rPr>
          <w:b/>
          <w:bCs/>
        </w:rPr>
      </w:pPr>
      <w:r>
        <w:rPr>
          <w:b/>
          <w:bCs/>
          <w:lang w:val="en-US"/>
        </w:rPr>
        <w:t>Name of company: Ridgeback Security Agency</w:t>
      </w:r>
    </w:p>
    <w:p>
      <w:pPr>
        <w:pStyle w:val="style0"/>
        <w:numPr>
          <w:ilvl w:val="0"/>
          <w:numId w:val="0"/>
        </w:numPr>
        <w:rPr>
          <w:b/>
          <w:bCs/>
        </w:rPr>
      </w:pPr>
      <w:r>
        <w:rPr>
          <w:b/>
          <w:bCs/>
          <w:lang w:val="en-US"/>
        </w:rPr>
        <w:t>Address: L.J. Ledesma 2, Brgy. Buhang, Jaro, Iloilo City</w:t>
      </w:r>
    </w:p>
    <w:p>
      <w:pPr>
        <w:pStyle w:val="style0"/>
        <w:numPr>
          <w:ilvl w:val="0"/>
          <w:numId w:val="0"/>
        </w:numPr>
        <w:rPr>
          <w:b/>
          <w:bCs/>
        </w:rPr>
      </w:pPr>
      <w:r>
        <w:rPr>
          <w:b/>
          <w:bCs/>
          <w:lang w:val="en-US"/>
        </w:rPr>
        <w:t>Position: Security Liaison</w:t>
      </w:r>
    </w:p>
    <w:p>
      <w:pPr>
        <w:pStyle w:val="style0"/>
        <w:numPr>
          <w:ilvl w:val="0"/>
          <w:numId w:val="0"/>
        </w:numPr>
        <w:rPr>
          <w:b/>
          <w:bCs/>
        </w:rPr>
      </w:pPr>
      <w:r>
        <w:rPr>
          <w:b/>
          <w:bCs/>
          <w:lang w:val="en-US"/>
        </w:rPr>
        <w:t>Duration: April, 2021 - September, 2022</w:t>
      </w:r>
    </w:p>
    <w:p>
      <w:pPr>
        <w:pStyle w:val="style0"/>
        <w:numPr>
          <w:ilvl w:val="0"/>
          <w:numId w:val="0"/>
        </w:numPr>
        <w:rPr>
          <w:b/>
          <w:bCs/>
        </w:rPr>
      </w:pPr>
      <w:r>
        <w:rPr>
          <w:b/>
          <w:bCs/>
          <w:lang w:val="en-US"/>
        </w:rPr>
        <w:t>Summary of responsibilities:</w:t>
      </w:r>
    </w:p>
    <w:p>
      <w:pPr>
        <w:pStyle w:val="style179"/>
        <w:numPr>
          <w:ilvl w:val="0"/>
          <w:numId w:val="8"/>
        </w:numPr>
        <w:rPr>
          <w:b/>
          <w:bCs/>
        </w:rPr>
      </w:pPr>
      <w:r>
        <w:rPr>
          <w:b/>
          <w:bCs/>
          <w:lang w:val="en-US"/>
        </w:rPr>
        <w:t>Firearms maintenance check</w:t>
      </w:r>
    </w:p>
    <w:p>
      <w:pPr>
        <w:pStyle w:val="style179"/>
        <w:numPr>
          <w:ilvl w:val="0"/>
          <w:numId w:val="8"/>
        </w:numPr>
        <w:rPr>
          <w:b/>
          <w:bCs/>
        </w:rPr>
      </w:pPr>
      <w:r>
        <w:rPr>
          <w:b/>
          <w:bCs/>
          <w:lang w:val="en-US"/>
        </w:rPr>
        <w:t>Monthly Disposition Report</w:t>
      </w:r>
    </w:p>
    <w:p>
      <w:pPr>
        <w:pStyle w:val="style179"/>
        <w:numPr>
          <w:ilvl w:val="0"/>
          <w:numId w:val="8"/>
        </w:numPr>
        <w:rPr>
          <w:b/>
          <w:bCs/>
        </w:rPr>
      </w:pPr>
      <w:r>
        <w:rPr>
          <w:b/>
          <w:bCs/>
          <w:lang w:val="en-US"/>
        </w:rPr>
        <w:t>Attendance and on field check up</w:t>
      </w:r>
    </w:p>
    <w:p>
      <w:pPr>
        <w:pStyle w:val="style0"/>
        <w:numPr>
          <w:ilvl w:val="0"/>
          <w:numId w:val="0"/>
        </w:numPr>
        <w:rPr>
          <w:b/>
          <w:bCs/>
          <w:lang w:val="en-US"/>
        </w:rPr>
      </w:pPr>
    </w:p>
    <w:p>
      <w:pPr>
        <w:pStyle w:val="style0"/>
        <w:numPr>
          <w:ilvl w:val="0"/>
          <w:numId w:val="0"/>
        </w:numPr>
        <w:rPr>
          <w:b/>
          <w:bCs/>
        </w:rPr>
      </w:pPr>
      <w:r>
        <w:rPr>
          <w:b/>
          <w:bCs/>
          <w:lang w:val="en-US"/>
        </w:rPr>
        <w:t>Name of company: Boost Beyond Fitness</w:t>
      </w:r>
    </w:p>
    <w:p>
      <w:pPr>
        <w:pStyle w:val="style0"/>
        <w:numPr>
          <w:ilvl w:val="0"/>
          <w:numId w:val="0"/>
        </w:numPr>
        <w:rPr>
          <w:b/>
          <w:bCs/>
        </w:rPr>
      </w:pPr>
      <w:r>
        <w:rPr>
          <w:b/>
          <w:bCs/>
          <w:lang w:val="en-US"/>
        </w:rPr>
        <w:t>Address: Diversion Road, Cuartero Highway, Jaro, Iloilo City</w:t>
      </w:r>
    </w:p>
    <w:p>
      <w:pPr>
        <w:pStyle w:val="style0"/>
        <w:numPr>
          <w:ilvl w:val="0"/>
          <w:numId w:val="0"/>
        </w:numPr>
        <w:rPr>
          <w:b/>
          <w:bCs/>
        </w:rPr>
      </w:pPr>
      <w:r>
        <w:rPr>
          <w:b/>
          <w:bCs/>
          <w:lang w:val="en-US"/>
        </w:rPr>
        <w:t>Position: Personal Trainer</w:t>
      </w:r>
    </w:p>
    <w:p>
      <w:pPr>
        <w:pStyle w:val="style0"/>
        <w:numPr>
          <w:ilvl w:val="0"/>
          <w:numId w:val="0"/>
        </w:numPr>
        <w:rPr>
          <w:b/>
          <w:bCs/>
        </w:rPr>
      </w:pPr>
      <w:r>
        <w:rPr>
          <w:b/>
          <w:bCs/>
          <w:lang w:val="en-US"/>
        </w:rPr>
        <w:t>Duration: April, 2015 - November, 2017</w:t>
      </w:r>
    </w:p>
    <w:p>
      <w:pPr>
        <w:pStyle w:val="style0"/>
        <w:numPr>
          <w:ilvl w:val="0"/>
          <w:numId w:val="0"/>
        </w:numPr>
        <w:rPr>
          <w:b/>
          <w:bCs/>
        </w:rPr>
      </w:pPr>
      <w:r>
        <w:rPr>
          <w:b/>
          <w:bCs/>
          <w:lang w:val="en-US"/>
        </w:rPr>
        <w:t>Summary of responsibilities:</w:t>
      </w:r>
    </w:p>
    <w:p>
      <w:pPr>
        <w:pStyle w:val="style179"/>
        <w:numPr>
          <w:ilvl w:val="0"/>
          <w:numId w:val="9"/>
        </w:numPr>
        <w:rPr>
          <w:b/>
          <w:bCs/>
        </w:rPr>
      </w:pPr>
      <w:r>
        <w:rPr>
          <w:b/>
          <w:bCs/>
          <w:lang w:val="en-US"/>
        </w:rPr>
        <w:t>Cashier</w:t>
      </w:r>
    </w:p>
    <w:p>
      <w:pPr>
        <w:pStyle w:val="style179"/>
        <w:numPr>
          <w:ilvl w:val="0"/>
          <w:numId w:val="9"/>
        </w:numPr>
        <w:rPr>
          <w:b/>
          <w:bCs/>
        </w:rPr>
      </w:pPr>
      <w:r>
        <w:rPr>
          <w:b/>
          <w:bCs/>
          <w:lang w:val="en-US"/>
        </w:rPr>
        <w:t>Instructor</w:t>
      </w:r>
    </w:p>
    <w:p>
      <w:pPr>
        <w:pStyle w:val="style179"/>
        <w:numPr>
          <w:ilvl w:val="0"/>
          <w:numId w:val="9"/>
        </w:numPr>
        <w:rPr>
          <w:b/>
          <w:bCs/>
        </w:rPr>
      </w:pPr>
      <w:r>
        <w:rPr>
          <w:b/>
          <w:bCs/>
          <w:lang w:val="en-US"/>
        </w:rPr>
        <w:t>Group Exercise Class</w:t>
      </w:r>
    </w:p>
    <w:p>
      <w:pPr>
        <w:pStyle w:val="style179"/>
        <w:numPr>
          <w:ilvl w:val="0"/>
          <w:numId w:val="9"/>
        </w:numPr>
        <w:rPr>
          <w:b/>
          <w:bCs/>
        </w:rPr>
      </w:pPr>
      <w:r>
        <w:rPr>
          <w:b/>
          <w:bCs/>
          <w:lang w:val="en-US"/>
        </w:rPr>
        <w:t>Special training class (Metabolic Condition training)</w:t>
      </w:r>
    </w:p>
    <w:p>
      <w:pPr>
        <w:pStyle w:val="style0"/>
        <w:numPr>
          <w:ilvl w:val="0"/>
          <w:numId w:val="0"/>
        </w:numPr>
        <w:rPr>
          <w:b/>
          <w:bCs/>
          <w:lang w:val="en-US"/>
        </w:rPr>
      </w:pPr>
    </w:p>
    <w:p>
      <w:pPr>
        <w:pStyle w:val="style0"/>
        <w:numPr>
          <w:ilvl w:val="0"/>
          <w:numId w:val="0"/>
        </w:numPr>
        <w:rPr>
          <w:b/>
          <w:bCs/>
        </w:rPr>
      </w:pPr>
      <w:r>
        <w:rPr>
          <w:b/>
          <w:bCs/>
          <w:lang w:val="en-US"/>
        </w:rPr>
        <w:t>Name of company: Carmelin's Spa</w:t>
      </w:r>
    </w:p>
    <w:p>
      <w:pPr>
        <w:pStyle w:val="style0"/>
        <w:numPr>
          <w:ilvl w:val="0"/>
          <w:numId w:val="0"/>
        </w:numPr>
        <w:rPr>
          <w:b/>
          <w:bCs/>
        </w:rPr>
      </w:pPr>
      <w:r>
        <w:rPr>
          <w:b/>
          <w:bCs/>
          <w:lang w:val="en-US"/>
        </w:rPr>
        <w:t>Address: Westwoods Subdivision, Dungon Jaro, Iloilo City</w:t>
      </w:r>
    </w:p>
    <w:p>
      <w:pPr>
        <w:pStyle w:val="style0"/>
        <w:numPr>
          <w:ilvl w:val="0"/>
          <w:numId w:val="0"/>
        </w:numPr>
        <w:rPr>
          <w:b/>
          <w:bCs/>
        </w:rPr>
      </w:pPr>
      <w:r>
        <w:rPr>
          <w:b/>
          <w:bCs/>
          <w:lang w:val="en-US"/>
        </w:rPr>
        <w:t>Position: Massage Therapist</w:t>
      </w:r>
    </w:p>
    <w:p>
      <w:pPr>
        <w:pStyle w:val="style0"/>
        <w:numPr>
          <w:ilvl w:val="0"/>
          <w:numId w:val="0"/>
        </w:numPr>
        <w:rPr>
          <w:b/>
          <w:bCs/>
        </w:rPr>
      </w:pPr>
      <w:r>
        <w:rPr>
          <w:b/>
          <w:bCs/>
          <w:lang w:val="en-US"/>
        </w:rPr>
        <w:t>Duration: February, 2016 - October, 2017</w:t>
      </w:r>
    </w:p>
    <w:p>
      <w:pPr>
        <w:pStyle w:val="style0"/>
        <w:numPr>
          <w:ilvl w:val="0"/>
          <w:numId w:val="0"/>
        </w:numPr>
        <w:rPr>
          <w:b/>
          <w:bCs/>
        </w:rPr>
      </w:pPr>
      <w:r>
        <w:rPr>
          <w:b/>
          <w:bCs/>
          <w:lang w:val="en-US"/>
        </w:rPr>
        <w:t>Summary of responsibilities:</w:t>
      </w:r>
    </w:p>
    <w:p>
      <w:pPr>
        <w:pStyle w:val="style179"/>
        <w:numPr>
          <w:ilvl w:val="0"/>
          <w:numId w:val="10"/>
        </w:numPr>
        <w:rPr>
          <w:b/>
          <w:bCs/>
        </w:rPr>
      </w:pPr>
      <w:r>
        <w:rPr>
          <w:b/>
          <w:bCs/>
          <w:lang w:val="en-US"/>
        </w:rPr>
        <w:t>Massage Therapist</w:t>
      </w:r>
    </w:p>
    <w:p>
      <w:pPr>
        <w:pStyle w:val="style179"/>
        <w:numPr>
          <w:ilvl w:val="0"/>
          <w:numId w:val="10"/>
        </w:numPr>
        <w:rPr>
          <w:b/>
          <w:bCs/>
        </w:rPr>
      </w:pPr>
      <w:r>
        <w:rPr>
          <w:b/>
          <w:bCs/>
          <w:lang w:val="en-US"/>
        </w:rPr>
        <w:t>Cashier</w:t>
      </w:r>
    </w:p>
    <w:p>
      <w:pPr>
        <w:pStyle w:val="style179"/>
        <w:numPr>
          <w:ilvl w:val="0"/>
          <w:numId w:val="10"/>
        </w:numPr>
        <w:rPr>
          <w:b/>
          <w:bCs/>
        </w:rPr>
      </w:pPr>
      <w:r>
        <w:rPr>
          <w:b/>
          <w:bCs/>
          <w:lang w:val="en-US"/>
        </w:rPr>
        <w:t>Massage oil mixing</w:t>
      </w:r>
    </w:p>
    <w:p>
      <w:pPr>
        <w:pStyle w:val="style0"/>
        <w:numPr>
          <w:ilvl w:val="0"/>
          <w:numId w:val="0"/>
        </w:numPr>
        <w:rPr>
          <w:b/>
          <w:bCs/>
        </w:rPr>
      </w:pPr>
    </w:p>
    <w:p>
      <w:pPr>
        <w:pStyle w:val="style0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ACHIEVEMENTS</w:t>
      </w:r>
    </w:p>
    <w:p>
      <w:pPr>
        <w:pStyle w:val="style179"/>
        <w:numPr>
          <w:ilvl w:val="0"/>
          <w:numId w:val="12"/>
        </w:numPr>
        <w:adjustRightInd/>
        <w:snapToGrid/>
        <w:spacing w:lineRule="exact" w:line="360"/>
        <w:ind w:right="0" w:rightChars="0"/>
        <w:jc w:val="both"/>
        <w:outlineLvl w:val="9"/>
        <w:rPr>
          <w:rFonts w:ascii="Calibri" w:cs="微软雅黑" w:eastAsia="微软雅黑" w:hAnsi="微软雅黑" w:hint="default"/>
          <w:b/>
          <w:bCs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</w:pPr>
      <w:r>
        <w:rPr>
          <w:lang w:val="en-US"/>
        </w:rPr>
        <w:t xml:space="preserve">IELTS </w:t>
      </w:r>
      <w:r>
        <w:rPr>
          <w:rFonts w:ascii="Calibri" w:cs="微软雅黑" w:eastAsia="微软雅黑" w:hAnsi="微软雅黑" w:hint="default"/>
          <w:b/>
          <w:bCs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  <w:t>Overall</w:t>
      </w:r>
      <w:r>
        <w:rPr>
          <w:rFonts w:ascii="Calibri" w:cs="微软雅黑" w:eastAsia="微软雅黑" w:hAnsi="微软雅黑" w:hint="default"/>
          <w:b/>
          <w:bCs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微软雅黑" w:eastAsia="微软雅黑" w:hAnsi="微软雅黑" w:hint="default"/>
          <w:b/>
          <w:bCs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  <w:t>Band</w:t>
      </w:r>
      <w:r>
        <w:rPr>
          <w:rFonts w:ascii="Calibri" w:cs="微软雅黑" w:eastAsia="微软雅黑" w:hAnsi="微软雅黑" w:hint="default"/>
          <w:b/>
          <w:bCs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微软雅黑" w:eastAsia="微软雅黑" w:hAnsi="微软雅黑" w:hint="default"/>
          <w:b/>
          <w:bCs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  <w:t>Score</w:t>
      </w:r>
      <w:r>
        <w:rPr>
          <w:rFonts w:ascii="Calibri" w:cs="微软雅黑" w:eastAsia="微软雅黑" w:hAnsi="微软雅黑" w:hint="default"/>
          <w:b w:val="false"/>
          <w:bCs w:val="false"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  <w:t>:</w:t>
      </w:r>
      <w:r>
        <w:rPr>
          <w:rFonts w:ascii="Calibri" w:cs="微软雅黑" w:eastAsia="微软雅黑" w:hAnsi="微软雅黑" w:hint="default"/>
          <w:b w:val="false"/>
          <w:bCs w:val="false"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微软雅黑" w:eastAsia="微软雅黑" w:hAnsi="微软雅黑" w:hint="default"/>
          <w:b w:val="false"/>
          <w:bCs w:val="false"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  <w:t xml:space="preserve">5.5 </w:t>
      </w:r>
    </w:p>
    <w:p>
      <w:pPr>
        <w:pStyle w:val="style179"/>
        <w:numPr>
          <w:ilvl w:val="0"/>
          <w:numId w:val="11"/>
        </w:numPr>
        <w:adjustRightInd/>
        <w:snapToGrid/>
        <w:spacing w:lineRule="exact" w:line="360"/>
        <w:ind w:right="0" w:rightChars="0"/>
        <w:jc w:val="both"/>
        <w:outlineLvl w:val="9"/>
        <w:rPr>
          <w:rFonts w:ascii="Calibri" w:cs="微软雅黑" w:eastAsia="微软雅黑" w:hAnsi="微软雅黑" w:hint="default"/>
          <w:b/>
          <w:bCs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</w:pPr>
      <w:r>
        <w:rPr>
          <w:rFonts w:ascii="Calibri" w:cs="微软雅黑" w:eastAsia="微软雅黑" w:hAnsi="微软雅黑" w:hint="default"/>
          <w:b/>
          <w:bCs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  <w:t>Speaking</w:t>
      </w:r>
      <w:r>
        <w:rPr>
          <w:rFonts w:ascii="Calibri" w:cs="微软雅黑" w:eastAsia="微软雅黑" w:hAnsi="微软雅黑" w:hint="default"/>
          <w:b w:val="false"/>
          <w:bCs w:val="false"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  <w:t>:</w:t>
      </w:r>
      <w:r>
        <w:rPr>
          <w:rFonts w:ascii="Calibri" w:cs="微软雅黑" w:eastAsia="微软雅黑" w:hAnsi="微软雅黑" w:hint="default"/>
          <w:b w:val="false"/>
          <w:bCs w:val="false"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微软雅黑" w:eastAsia="微软雅黑" w:hAnsi="微软雅黑" w:hint="default"/>
          <w:b w:val="false"/>
          <w:bCs w:val="false"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  <w:t>5.5</w:t>
      </w:r>
    </w:p>
    <w:p>
      <w:pPr>
        <w:pStyle w:val="style179"/>
        <w:numPr>
          <w:ilvl w:val="0"/>
          <w:numId w:val="11"/>
        </w:numPr>
        <w:adjustRightInd/>
        <w:snapToGrid/>
        <w:spacing w:lineRule="exact" w:line="360"/>
        <w:ind w:right="0" w:rightChars="0"/>
        <w:jc w:val="both"/>
        <w:outlineLvl w:val="9"/>
        <w:rPr>
          <w:rFonts w:ascii="Calibri" w:cs="微软雅黑" w:eastAsia="微软雅黑" w:hAnsi="微软雅黑" w:hint="default"/>
          <w:b/>
          <w:bCs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</w:pPr>
      <w:r>
        <w:rPr>
          <w:rFonts w:ascii="Calibri" w:cs="微软雅黑" w:eastAsia="微软雅黑" w:hAnsi="微软雅黑" w:hint="default"/>
          <w:b/>
          <w:bCs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  <w:t>Listening</w:t>
      </w:r>
      <w:r>
        <w:rPr>
          <w:rFonts w:ascii="Calibri" w:cs="微软雅黑" w:eastAsia="微软雅黑" w:hAnsi="微软雅黑" w:hint="default"/>
          <w:b w:val="false"/>
          <w:bCs w:val="false"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  <w:t>:</w:t>
      </w:r>
      <w:r>
        <w:rPr>
          <w:rFonts w:ascii="Calibri" w:cs="微软雅黑" w:eastAsia="微软雅黑" w:hAnsi="微软雅黑" w:hint="default"/>
          <w:b w:val="false"/>
          <w:bCs w:val="false"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微软雅黑" w:eastAsia="微软雅黑" w:hAnsi="微软雅黑" w:hint="default"/>
          <w:b w:val="false"/>
          <w:bCs w:val="false"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  <w:t>5.5</w:t>
      </w:r>
    </w:p>
    <w:p>
      <w:pPr>
        <w:pStyle w:val="style179"/>
        <w:numPr>
          <w:ilvl w:val="0"/>
          <w:numId w:val="11"/>
        </w:numPr>
        <w:adjustRightInd/>
        <w:snapToGrid/>
        <w:spacing w:lineRule="exact" w:line="360"/>
        <w:ind w:right="0" w:rightChars="0"/>
        <w:jc w:val="both"/>
        <w:outlineLvl w:val="9"/>
        <w:rPr>
          <w:rFonts w:ascii="Calibri" w:cs="微软雅黑" w:eastAsia="微软雅黑" w:hAnsi="微软雅黑" w:hint="default"/>
          <w:b/>
          <w:bCs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</w:pPr>
      <w:r>
        <w:rPr>
          <w:rFonts w:ascii="Calibri" w:cs="微软雅黑" w:eastAsia="微软雅黑" w:hAnsi="微软雅黑" w:hint="default"/>
          <w:b/>
          <w:bCs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  <w:t>Reading</w:t>
      </w:r>
      <w:r>
        <w:rPr>
          <w:rFonts w:ascii="Calibri" w:cs="微软雅黑" w:eastAsia="微软雅黑" w:hAnsi="微软雅黑" w:hint="default"/>
          <w:b w:val="false"/>
          <w:bCs w:val="false"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  <w:t>:</w:t>
      </w:r>
      <w:r>
        <w:rPr>
          <w:rFonts w:ascii="Calibri" w:cs="微软雅黑" w:eastAsia="微软雅黑" w:hAnsi="微软雅黑" w:hint="default"/>
          <w:b w:val="false"/>
          <w:bCs w:val="false"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微软雅黑" w:eastAsia="微软雅黑" w:hAnsi="微软雅黑" w:hint="default"/>
          <w:b w:val="false"/>
          <w:bCs w:val="false"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  <w:t>5.0</w:t>
      </w:r>
    </w:p>
    <w:p>
      <w:pPr>
        <w:pStyle w:val="style179"/>
        <w:numPr>
          <w:ilvl w:val="0"/>
          <w:numId w:val="11"/>
        </w:numPr>
        <w:adjustRightInd/>
        <w:snapToGrid/>
        <w:spacing w:lineRule="exact" w:line="360"/>
        <w:ind w:right="0" w:rightChars="0"/>
        <w:jc w:val="both"/>
        <w:outlineLvl w:val="9"/>
        <w:rPr>
          <w:b/>
          <w:bCs/>
        </w:rPr>
      </w:pPr>
      <w:r>
        <w:rPr>
          <w:rFonts w:ascii="Calibri" w:cs="微软雅黑" w:eastAsia="微软雅黑" w:hAnsi="微软雅黑" w:hint="default"/>
          <w:b/>
          <w:bCs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  <w:t>Writing</w:t>
      </w:r>
      <w:r>
        <w:rPr>
          <w:rFonts w:ascii="Calibri" w:cs="微软雅黑" w:eastAsia="微软雅黑" w:hAnsi="微软雅黑" w:hint="default"/>
          <w:b w:val="false"/>
          <w:bCs w:val="false"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  <w:t>:</w:t>
      </w:r>
      <w:r>
        <w:rPr>
          <w:rFonts w:ascii="Calibri" w:cs="微软雅黑" w:eastAsia="微软雅黑" w:hAnsi="微软雅黑" w:hint="default"/>
          <w:b w:val="false"/>
          <w:bCs w:val="false"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微软雅黑" w:eastAsia="微软雅黑" w:hAnsi="微软雅黑" w:hint="default"/>
          <w:b w:val="false"/>
          <w:bCs w:val="false"/>
          <w:i w:val="false"/>
          <w:iCs w:val="false"/>
          <w:color w:val="404040"/>
          <w:kern w:val="2"/>
          <w:sz w:val="22"/>
          <w:szCs w:val="22"/>
          <w:highlight w:val="none"/>
          <w:vertAlign w:val="baseline"/>
          <w:em w:val="none"/>
          <w:lang w:val="en-US" w:bidi="ar-SA" w:eastAsia="zh-CN"/>
        </w:rPr>
        <w:t>5.5</w:t>
      </w:r>
      <w:r>
        <w:rPr>
          <w:lang w:val="en-US"/>
        </w:rPr>
        <w:br/>
      </w:r>
      <w:r>
        <w:rPr>
          <w:lang w:val="en-US"/>
        </w:rPr>
        <w:t>IDP (International Development Program)</w:t>
      </w:r>
      <w:r>
        <w:br/>
      </w:r>
      <w:r>
        <w:t>Date acknowledged</w:t>
      </w:r>
      <w:r>
        <w:rPr>
          <w:lang w:val="en-US"/>
        </w:rPr>
        <w:t>: 27/May/2023</w:t>
      </w:r>
    </w:p>
    <w:p>
      <w:pPr>
        <w:pStyle w:val="style179"/>
        <w:rPr>
          <w:b/>
          <w:bCs/>
        </w:rPr>
      </w:pPr>
    </w:p>
    <w:p>
      <w:pPr>
        <w:pStyle w:val="style179"/>
        <w:numPr>
          <w:ilvl w:val="0"/>
          <w:numId w:val="3"/>
        </w:numPr>
        <w:rPr>
          <w:b/>
          <w:bCs/>
        </w:rPr>
      </w:pPr>
      <w:r>
        <w:rPr>
          <w:lang w:val="en-US"/>
        </w:rPr>
        <w:t xml:space="preserve">Certificate of Recognition as guest speaker on the topic </w:t>
      </w:r>
      <w:r>
        <w:rPr>
          <w:b/>
          <w:bCs/>
          <w:lang w:val="en-US"/>
        </w:rPr>
        <w:t xml:space="preserve">GENERAL FITNESS AND NUTRITION MANAGEMENT </w:t>
      </w:r>
      <w:r>
        <w:rPr>
          <w:b w:val="false"/>
          <w:bCs w:val="false"/>
          <w:lang w:val="en-US"/>
        </w:rPr>
        <w:t>(Mental awareness week)</w:t>
      </w:r>
      <w:r>
        <w:br/>
      </w:r>
      <w:r>
        <w:t>Name of Company</w:t>
      </w:r>
      <w:r>
        <w:rPr>
          <w:lang w:val="en-US"/>
        </w:rPr>
        <w:t>: Fair Trade Outsourcing</w:t>
      </w:r>
      <w:r>
        <w:t xml:space="preserve"> / Location</w:t>
      </w:r>
      <w:r>
        <w:rPr>
          <w:lang w:val="en-US"/>
        </w:rPr>
        <w:t>: Philippines, Mexico, and Ghana</w:t>
      </w:r>
      <w:r>
        <w:br/>
      </w:r>
      <w:r>
        <w:t>Date acknowledged</w:t>
      </w:r>
      <w:r>
        <w:rPr>
          <w:lang w:val="en-US"/>
        </w:rPr>
        <w:t>: 24 to 28/ October 2022</w:t>
      </w:r>
    </w:p>
    <w:p>
      <w:pPr>
        <w:pStyle w:val="style0"/>
        <w:rPr>
          <w:b/>
          <w:bCs/>
        </w:rPr>
      </w:pPr>
    </w:p>
    <w:p>
      <w:pPr>
        <w:pStyle w:val="style0"/>
        <w:rPr>
          <w:b/>
          <w:bCs/>
          <w:sz w:val="18"/>
          <w:szCs w:val="18"/>
        </w:rPr>
      </w:pPr>
      <w:r>
        <w:rPr>
          <w:b/>
          <w:bCs/>
          <w:sz w:val="32"/>
          <w:szCs w:val="32"/>
          <w:u w:val="single"/>
        </w:rPr>
        <w:t>TRAINING</w:t>
      </w:r>
      <w:r>
        <w:rPr>
          <w:b/>
          <w:bCs/>
          <w:sz w:val="32"/>
          <w:szCs w:val="32"/>
          <w:u w:val="single"/>
        </w:rPr>
        <w:t>/</w:t>
      </w:r>
      <w:r>
        <w:rPr>
          <w:b/>
          <w:bCs/>
          <w:sz w:val="32"/>
          <w:szCs w:val="32"/>
          <w:u w:val="single"/>
        </w:rPr>
        <w:t>S ATTENDED</w:t>
      </w:r>
      <w:r>
        <w:rPr>
          <w:b/>
          <w:bCs/>
          <w:sz w:val="32"/>
          <w:szCs w:val="32"/>
          <w:u w:val="single"/>
        </w:rPr>
        <w:br/>
      </w:r>
    </w:p>
    <w:p>
      <w:pPr>
        <w:pStyle w:val="style179"/>
        <w:numPr>
          <w:ilvl w:val="0"/>
          <w:numId w:val="7"/>
        </w:numPr>
        <w:rPr/>
      </w:pP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Training: Caregiver Program</w:t>
      </w:r>
      <w:r>
        <w:rPr>
          <w:rFonts w:ascii="Calibri" w:cs="宋体" w:eastAsia="Calibri" w:hAnsi="Calibri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br/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Name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of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organizer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&amp;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Location: Lifeline International Health Institute, 379 Lopez Jaena St, Jaro, Iloilo City, Iloilo</w:t>
      </w:r>
      <w:r>
        <w:rPr>
          <w:rFonts w:ascii="Calibri" w:cs="宋体" w:eastAsia="Calibri" w:hAnsi="Calibri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br/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Date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attended: 18/ July/ 2022</w:t>
      </w:r>
    </w:p>
    <w:p>
      <w:pPr>
        <w:pStyle w:val="style179"/>
        <w:numPr>
          <w:ilvl w:val="0"/>
          <w:numId w:val="7"/>
        </w:numPr>
        <w:rPr>
          <w:b/>
          <w:bCs/>
          <w:u w:val="single"/>
        </w:rPr>
      </w:pPr>
      <w:r>
        <w:t>Training</w:t>
      </w:r>
      <w:r>
        <w:rPr>
          <w:lang w:val="en-US"/>
        </w:rPr>
        <w:t>: Metabolic Conditioning (Strength, Cardio, Fitness)</w:t>
      </w:r>
      <w:r>
        <w:br/>
      </w:r>
      <w:r>
        <w:t>Name of organizer &amp; Location</w:t>
      </w:r>
      <w:r>
        <w:rPr>
          <w:lang w:val="en-US"/>
        </w:rPr>
        <w:t>: Thrive Academy, Cebu City, Philippines</w:t>
      </w:r>
      <w:r>
        <w:br/>
      </w:r>
      <w:r>
        <w:t>Date attended</w:t>
      </w:r>
      <w:r>
        <w:rPr>
          <w:lang w:val="en-US"/>
        </w:rPr>
        <w:t>: 24/ September/ 2017</w:t>
      </w:r>
    </w:p>
    <w:p>
      <w:pPr>
        <w:pStyle w:val="style179"/>
        <w:numPr>
          <w:ilvl w:val="0"/>
          <w:numId w:val="13"/>
        </w:numP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</w:pP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Training: Massage Therapy Program</w:t>
      </w:r>
    </w:p>
    <w:p>
      <w:pPr>
        <w:pStyle w:val="style0"/>
        <w:numPr>
          <w:ilvl w:val="0"/>
          <w:numId w:val="0"/>
        </w:numPr>
        <w:ind w:left="700" w:leftChars="0" w:firstLine="0"/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</w:pP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Name of organizer &amp; Location: World - Class Competency Unlimited, Avanceña St, Molo, Iloilo</w:t>
      </w:r>
    </w:p>
    <w:p>
      <w:pPr>
        <w:pStyle w:val="style0"/>
        <w:numPr>
          <w:ilvl w:val="0"/>
          <w:numId w:val="0"/>
        </w:numPr>
        <w:ind w:left="700" w:leftChars="0" w:firstLine="0"/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</w:pP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Date attended: 5/ February/ 2016</w:t>
      </w:r>
    </w:p>
    <w:p>
      <w:pPr>
        <w:pStyle w:val="style179"/>
        <w:numPr>
          <w:ilvl w:val="0"/>
          <w:numId w:val="13"/>
        </w:numPr>
        <w:rPr>
          <w:b/>
          <w:bCs/>
          <w:u w:val="single"/>
        </w:rPr>
      </w:pP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Training: Internship Program</w:t>
      </w:r>
      <w:r>
        <w:rPr>
          <w:rFonts w:ascii="Calibri" w:cs="宋体" w:eastAsia="Calibri" w:hAnsi="Calibri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br/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Name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of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organizer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&amp;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Location: Gold's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GYM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Philippines, Acropolis, Quezon City, Philippines</w:t>
      </w:r>
      <w:r>
        <w:rPr>
          <w:rFonts w:ascii="Calibri" w:cs="宋体" w:eastAsia="Calibri" w:hAnsi="Calibri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br/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Date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attended: 8/ March/ 2014</w:t>
      </w:r>
    </w:p>
    <w:p>
      <w:pPr>
        <w:pStyle w:val="style0"/>
        <w:rPr>
          <w:b/>
          <w:bCs/>
        </w:rPr>
      </w:pPr>
    </w:p>
    <w:p>
      <w:pPr>
        <w:pStyle w:val="style0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SKILLS</w:t>
      </w:r>
    </w:p>
    <w:p>
      <w:pPr>
        <w:pStyle w:val="style179"/>
        <w:numPr>
          <w:ilvl w:val="0"/>
          <w:numId w:val="5"/>
        </w:numPr>
        <w:rPr>
          <w:b/>
          <w:bCs/>
          <w:u w:val="single"/>
        </w:rPr>
      </w:pPr>
      <w:r>
        <w:rPr>
          <w:lang w:val="en-US"/>
        </w:rPr>
        <w:t>Coaching</w:t>
      </w:r>
    </w:p>
    <w:p>
      <w:pPr>
        <w:pStyle w:val="style179"/>
        <w:numPr>
          <w:ilvl w:val="0"/>
          <w:numId w:val="5"/>
        </w:numPr>
        <w:rPr>
          <w:b/>
          <w:bCs/>
          <w:u w:val="single"/>
        </w:rPr>
      </w:pPr>
      <w:r>
        <w:rPr>
          <w:lang w:val="en-US"/>
        </w:rPr>
        <w:t>Strengthening and rehabilitation</w:t>
      </w:r>
    </w:p>
    <w:p>
      <w:pPr>
        <w:pStyle w:val="style179"/>
        <w:numPr>
          <w:ilvl w:val="0"/>
          <w:numId w:val="5"/>
        </w:numPr>
        <w:rPr>
          <w:b/>
          <w:bCs/>
          <w:u w:val="single"/>
        </w:rPr>
      </w:pPr>
      <w:r>
        <w:rPr>
          <w:lang w:val="en-US"/>
        </w:rPr>
        <w:t>Massaging</w:t>
      </w:r>
    </w:p>
    <w:p>
      <w:pPr>
        <w:pStyle w:val="style179"/>
        <w:numPr>
          <w:ilvl w:val="0"/>
          <w:numId w:val="5"/>
        </w:numPr>
        <w:rPr>
          <w:b/>
          <w:bCs/>
          <w:u w:val="single"/>
        </w:rPr>
      </w:pPr>
      <w:r>
        <w:rPr>
          <w:lang w:val="en-US"/>
        </w:rPr>
        <w:t>Basic Life Support and First Aid</w:t>
      </w:r>
    </w:p>
    <w:p>
      <w:pPr>
        <w:pStyle w:val="style179"/>
        <w:numPr>
          <w:ilvl w:val="0"/>
          <w:numId w:val="5"/>
        </w:numPr>
        <w:rPr>
          <w:b/>
          <w:bCs/>
          <w:u w:val="single"/>
        </w:rPr>
      </w:pPr>
      <w:r>
        <w:rPr>
          <w:lang w:val="en-US"/>
        </w:rPr>
        <w:t>CPR</w:t>
      </w:r>
    </w:p>
    <w:p>
      <w:pPr>
        <w:pStyle w:val="style179"/>
        <w:numPr>
          <w:ilvl w:val="0"/>
          <w:numId w:val="5"/>
        </w:numPr>
        <w:rPr>
          <w:b w:val="false"/>
          <w:bCs w:val="false"/>
          <w:highlight w:val="none"/>
          <w:u w:val="none"/>
        </w:rPr>
      </w:pPr>
      <w:r>
        <w:rPr>
          <w:b w:val="false"/>
          <w:bCs w:val="false"/>
          <w:highlight w:val="none"/>
          <w:u w:val="none"/>
          <w:lang w:val="en-US"/>
        </w:rPr>
        <w:t>Vital Signs</w:t>
      </w:r>
    </w:p>
    <w:p>
      <w:pPr>
        <w:pStyle w:val="style0"/>
        <w:rPr>
          <w:b/>
          <w:bCs/>
        </w:rPr>
      </w:pPr>
      <w:r>
        <w:rPr>
          <w:b/>
          <w:bCs/>
          <w:sz w:val="32"/>
          <w:szCs w:val="32"/>
          <w:u w:val="single"/>
        </w:rPr>
        <w:t>EDUCATIONAL QUALIFICATION</w:t>
      </w:r>
    </w:p>
    <w:p>
      <w:pPr>
        <w:pStyle w:val="style0"/>
        <w:rPr/>
      </w:pP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Certificate: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TESDA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Certified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Caregiver</w:t>
      </w:r>
      <w:r>
        <w:rPr>
          <w:rFonts w:ascii="Calibri" w:cs="宋体" w:eastAsia="Calibri" w:hAnsi="Calibri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br/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Name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of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educational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institution: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Lifeline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International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Health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Institute</w:t>
      </w:r>
      <w:r>
        <w:rPr>
          <w:rFonts w:ascii="Calibri" w:cs="宋体" w:eastAsia="Calibri" w:hAnsi="Calibri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br/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Duration: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July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18,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2022-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January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20,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2023</w:t>
      </w:r>
    </w:p>
    <w:p>
      <w:pPr>
        <w:pStyle w:val="style0"/>
        <w:rPr/>
      </w:pP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Certificate: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TESDA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Certified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Massage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Therapis</w:t>
      </w:r>
      <w:r>
        <w:rPr>
          <w:rFonts w:ascii="Calibri" w:cs="宋体" w:eastAsia="Calibri" w:hAnsi="Calibri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br/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Name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of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educational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institution: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World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-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Class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Competency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Unlimited,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Avanceña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St,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Molo,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Iloilo</w:t>
      </w:r>
      <w:r>
        <w:rPr>
          <w:rFonts w:ascii="Calibri" w:cs="宋体" w:eastAsia="Calibri" w:hAnsi="Calibri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br/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Duration: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July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20,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2015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-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January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22,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 xml:space="preserve"> </w:t>
      </w:r>
      <w:r>
        <w:rPr>
          <w:rFonts w:ascii="Calibri" w:cs="宋体" w:eastAsia="Calibri" w:hAnsi="Calibri" w:hint="default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PH" w:eastAsia="en-US"/>
        </w:rPr>
        <w:t>2016</w:t>
      </w:r>
    </w:p>
    <w:p>
      <w:pPr>
        <w:pStyle w:val="style0"/>
        <w:rPr>
          <w:b/>
          <w:bCs/>
        </w:rPr>
      </w:pPr>
      <w:r>
        <w:t>Diploma</w:t>
      </w:r>
      <w:r>
        <w:rPr>
          <w:lang w:val="en-US"/>
        </w:rPr>
        <w:t>: Bachelor of Science Health, Fitness, and Lifestyle Management</w:t>
      </w:r>
      <w:r>
        <w:br/>
      </w:r>
      <w:r>
        <w:t>Name of educational institution</w:t>
      </w:r>
      <w:r>
        <w:rPr>
          <w:lang w:val="en-US"/>
        </w:rPr>
        <w:t>: Central Philippine University, Iloilo City</w:t>
      </w:r>
      <w:r>
        <w:br/>
      </w:r>
      <w:r>
        <w:t>Duration</w:t>
      </w:r>
      <w:r>
        <w:rPr>
          <w:lang w:val="en-US"/>
        </w:rPr>
        <w:t>: June 10, 2011 - April 12, 2015</w:t>
      </w:r>
    </w:p>
    <w:p>
      <w:pPr>
        <w:pStyle w:val="style0"/>
        <w:rPr>
          <w:b/>
          <w:bCs/>
          <w:sz w:val="18"/>
          <w:szCs w:val="18"/>
        </w:rPr>
      </w:pPr>
      <w:r>
        <w:rPr>
          <w:b/>
          <w:bCs/>
          <w:sz w:val="32"/>
          <w:szCs w:val="32"/>
          <w:u w:val="single"/>
        </w:rPr>
        <w:t>REFERENCES</w:t>
      </w:r>
    </w:p>
    <w:p>
      <w:pPr>
        <w:pStyle w:val="style179"/>
        <w:numPr>
          <w:ilvl w:val="0"/>
          <w:numId w:val="7"/>
        </w:numPr>
        <w:rPr>
          <w:b/>
          <w:bCs/>
          <w:u w:val="single"/>
        </w:rPr>
      </w:pPr>
      <w:r>
        <w:t>Name of reference</w:t>
      </w:r>
      <w:r>
        <w:rPr>
          <w:lang w:val="en-US"/>
        </w:rPr>
        <w:t>: John Jodel Oro</w:t>
      </w:r>
      <w:r>
        <w:br/>
      </w:r>
      <w:r>
        <w:t>Position &amp; Company</w:t>
      </w:r>
      <w:r>
        <w:rPr>
          <w:lang w:val="en-US"/>
        </w:rPr>
        <w:t>: Coach, Boost Beyond Fitness</w:t>
      </w:r>
      <w:r>
        <w:br/>
      </w:r>
      <w:r>
        <w:t>Email address</w:t>
      </w:r>
      <w:r>
        <w:rPr>
          <w:lang w:val="en-US"/>
        </w:rPr>
        <w:t>: jojochinoro23@gmail.com</w:t>
      </w:r>
      <w:r>
        <w:br/>
      </w:r>
      <w:r>
        <w:t>Contact number</w:t>
      </w:r>
      <w:r>
        <w:rPr>
          <w:lang w:val="en-US"/>
        </w:rPr>
        <w:t>: +639287261463</w:t>
      </w:r>
    </w:p>
    <w:p>
      <w:pPr>
        <w:pStyle w:val="style179"/>
        <w:rPr>
          <w:b/>
          <w:bCs/>
          <w:u w:val="single"/>
        </w:rPr>
      </w:pPr>
    </w:p>
    <w:p>
      <w:pPr>
        <w:pStyle w:val="style179"/>
        <w:numPr>
          <w:ilvl w:val="0"/>
          <w:numId w:val="7"/>
        </w:numPr>
        <w:rPr>
          <w:b/>
          <w:bCs/>
          <w:u w:val="single"/>
        </w:rPr>
      </w:pPr>
      <w:r>
        <w:t>Name of reference</w:t>
      </w:r>
      <w:r>
        <w:rPr>
          <w:lang w:val="en-US"/>
        </w:rPr>
        <w:t>: Lt. Edgardo Ilustre (Retired) AFP</w:t>
      </w:r>
      <w:r>
        <w:rPr>
          <w:lang w:val="en-US"/>
        </w:rPr>
        <w:br/>
      </w:r>
      <w:r>
        <w:rPr>
          <w:lang w:val="en-US"/>
        </w:rPr>
        <w:t>Position</w:t>
      </w:r>
      <w:r>
        <w:t xml:space="preserve"> &amp; Company</w:t>
      </w:r>
      <w:r>
        <w:rPr>
          <w:lang w:val="en-US"/>
        </w:rPr>
        <w:t>: Rdge Back Security Agency, Inc.</w:t>
      </w:r>
      <w:r>
        <w:rPr>
          <w:lang w:val="en-US"/>
        </w:rPr>
        <w:br/>
      </w:r>
      <w:r>
        <w:rPr>
          <w:lang w:val="en-US"/>
        </w:rPr>
        <w:t>Email</w:t>
      </w:r>
      <w:r>
        <w:t xml:space="preserve"> address</w:t>
      </w:r>
      <w:r>
        <w:rPr>
          <w:lang w:val="en-US"/>
        </w:rPr>
        <w:t>: rbsai.2019@gmail.com</w:t>
      </w:r>
      <w:r>
        <w:rPr>
          <w:lang w:val="en-US"/>
        </w:rPr>
        <w:br/>
      </w:r>
      <w:r>
        <w:rPr>
          <w:lang w:val="en-US"/>
        </w:rPr>
        <w:t>Contact</w:t>
      </w:r>
      <w:r>
        <w:t xml:space="preserve"> number</w:t>
      </w:r>
      <w:r>
        <w:rPr>
          <w:lang w:val="en-US"/>
        </w:rPr>
        <w:t>: +639171053157</w:t>
      </w:r>
      <w:r>
        <w:br/>
      </w:r>
    </w:p>
    <w:p>
      <w:pPr>
        <w:pStyle w:val="style179"/>
        <w:numPr>
          <w:ilvl w:val="0"/>
          <w:numId w:val="7"/>
        </w:numPr>
        <w:rPr>
          <w:b/>
          <w:bCs/>
          <w:u w:val="single"/>
        </w:rPr>
      </w:pPr>
      <w:r>
        <w:t>Name of reference</w:t>
      </w:r>
      <w:r>
        <w:rPr>
          <w:lang w:val="en-US"/>
        </w:rPr>
        <w:t>: Rotche D. Luceño</w:t>
      </w:r>
      <w:r>
        <w:rPr>
          <w:lang w:val="en-US"/>
        </w:rPr>
        <w:br/>
      </w:r>
      <w:r>
        <w:rPr>
          <w:lang w:val="en-US"/>
        </w:rPr>
        <w:t>Position</w:t>
      </w:r>
      <w:r>
        <w:t xml:space="preserve"> &amp; Company</w:t>
      </w:r>
      <w:r>
        <w:rPr>
          <w:lang w:val="en-US"/>
        </w:rPr>
        <w:t>: Caregiver, Lifeline International Health Institute</w:t>
      </w:r>
      <w:r>
        <w:br/>
      </w:r>
      <w:r>
        <w:t>Email address</w:t>
      </w:r>
      <w:r>
        <w:rPr>
          <w:lang w:val="en-US"/>
        </w:rPr>
        <w:t>: student.rotche.luceno@gmail.com</w:t>
      </w:r>
      <w:r>
        <w:rPr>
          <w:lang w:val="en-US"/>
        </w:rPr>
        <w:br/>
      </w:r>
      <w:r>
        <w:rPr>
          <w:lang w:val="en-US"/>
        </w:rPr>
        <w:t>Contact</w:t>
      </w:r>
      <w:r>
        <w:t xml:space="preserve"> number</w:t>
      </w:r>
      <w:r>
        <w:rPr>
          <w:lang w:val="en-US"/>
        </w:rPr>
        <w:t>: +639128971909</w:t>
      </w:r>
    </w:p>
    <w:sectPr>
      <w:pgSz w:w="12240" w:h="15840" w:orient="portrait"/>
      <w:pgMar w:top="851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Wingdings 2"/>
    <w:panose1 w:val="05020102010000070707"/>
    <w:charset w:val="02"/>
    <w:family w:val="roman"/>
    <w:pitch w:val="default"/>
    <w:sig w:usb0="00000000" w:usb1="10000000" w:usb2="00000000" w:usb3="00000000" w:csb0="80000000" w:csb1="00000000"/>
  </w:font>
  <w:font w:name="Arial">
    <w:altName w:val="Arial"/>
    <w:panose1 w:val="020b0604020000020204"/>
    <w:charset w:val="01"/>
    <w:family w:val="swiss"/>
    <w:pitch w:val="default"/>
    <w:sig w:usb0="00007A87" w:usb1="80000000" w:usb2="00000008" w:usb3="00000000" w:csb0="400001FF" w:csb1="FFFF0000"/>
  </w:font>
  <w:font w:name="微软雅黑">
    <w:altName w:val="黑体"/>
    <w:panose1 w:val="02010600030000010101"/>
    <w:charset w:val="7a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E4B2401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3B8F29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4F746D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D785C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4E7EA9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418893F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6E2CFCC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6CE83C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000000C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3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PH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Words>568</Words>
  <Pages>2</Pages>
  <Characters>3607</Characters>
  <Application>WPS Office</Application>
  <DocSecurity>0</DocSecurity>
  <Paragraphs>79</Paragraphs>
  <ScaleCrop>false</ScaleCrop>
  <LinksUpToDate>false</LinksUpToDate>
  <CharactersWithSpaces>4113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2022-07-22T01:33:00Z</dcterms:created>
  <dc:creator>Reagene H. FERNANDO</dc:creator>
  <lastModifiedBy>V2317</lastModifiedBy>
  <dcterms:modified xsi:type="dcterms:W3CDTF">2024-02-03T14:31:43Z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7036b627b6d843b28fa70743e62cfc0f</vt:lpwstr>
  </property>
</Properties>
</file>