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3196AB" w14:textId="79459944" w:rsidR="00D55227" w:rsidRPr="00D01E1B" w:rsidRDefault="00000000">
      <w:pPr>
        <w:pStyle w:val="divname"/>
        <w:spacing w:before="200"/>
        <w:rPr>
          <w:rFonts w:ascii="Helvetica" w:eastAsia="Century Gothic" w:hAnsi="Helvetica" w:cs="Helvetica"/>
          <w:sz w:val="52"/>
          <w:szCs w:val="52"/>
        </w:rPr>
      </w:pPr>
      <w:r w:rsidRPr="00D01E1B">
        <w:rPr>
          <w:rStyle w:val="span"/>
          <w:rFonts w:ascii="Helvetica" w:eastAsia="Century Gothic" w:hAnsi="Helvetica" w:cs="Helvetica"/>
          <w:sz w:val="52"/>
          <w:szCs w:val="52"/>
        </w:rPr>
        <w:t>Judy</w:t>
      </w:r>
      <w:r w:rsidR="00D01E1B">
        <w:rPr>
          <w:rFonts w:ascii="Helvetica" w:eastAsia="Century Gothic" w:hAnsi="Helvetica" w:cs="Helvetica"/>
          <w:sz w:val="52"/>
          <w:szCs w:val="52"/>
        </w:rPr>
        <w:t xml:space="preserve"> </w:t>
      </w:r>
      <w:r w:rsidRPr="00D01E1B">
        <w:rPr>
          <w:rStyle w:val="divdocumentdivnamespanlName"/>
          <w:rFonts w:ascii="Helvetica" w:eastAsia="Century Gothic" w:hAnsi="Helvetica" w:cs="Helvetica"/>
          <w:color w:val="auto"/>
          <w:sz w:val="52"/>
          <w:szCs w:val="52"/>
        </w:rPr>
        <w:t>Dublin</w:t>
      </w:r>
    </w:p>
    <w:tbl>
      <w:tblPr>
        <w:tblStyle w:val="divdocumenttablecontactaspose"/>
        <w:tblW w:w="1042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420"/>
      </w:tblGrid>
      <w:tr w:rsidR="00D55227" w:rsidRPr="00CA2CB8" w14:paraId="4F1261F3" w14:textId="77777777">
        <w:tc>
          <w:tcPr>
            <w:tcW w:w="0" w:type="auto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30063" w14:textId="77777777" w:rsidR="00786C10" w:rsidRPr="00D01E1B" w:rsidRDefault="00786C10">
            <w:pPr>
              <w:pStyle w:val="divaddress"/>
              <w:shd w:val="clear" w:color="auto" w:fill="auto"/>
              <w:spacing w:before="12" w:after="112" w:line="424" w:lineRule="exact"/>
              <w:ind w:left="100" w:right="100"/>
              <w:rPr>
                <w:rStyle w:val="documentzipprefix"/>
                <w:rFonts w:ascii="Helvetica" w:eastAsia="Arial" w:hAnsi="Helvetica" w:cs="Helvetica"/>
                <w:vanish w:val="0"/>
                <w:color w:val="FFFFFF" w:themeColor="background1"/>
                <w:sz w:val="24"/>
                <w:szCs w:val="24"/>
              </w:rPr>
            </w:pPr>
            <w:r w:rsidRPr="00D01E1B">
              <w:rPr>
                <w:rStyle w:val="span"/>
                <w:rFonts w:ascii="Helvetica" w:eastAsia="Arial" w:hAnsi="Helvetica" w:cs="Helvetica"/>
                <w:color w:val="FFFFFF" w:themeColor="background1"/>
              </w:rPr>
              <w:t xml:space="preserve">Unit 106-292, Finch Avenue, West North York, Ontario, Canada </w:t>
            </w:r>
            <w:r w:rsidRPr="00D01E1B">
              <w:rPr>
                <w:rStyle w:val="span"/>
                <w:rFonts w:ascii="Helvetica" w:eastAsia="Arial" w:hAnsi="Helvetica" w:cs="Helvetica"/>
                <w:vanish/>
                <w:color w:val="FFFFFF" w:themeColor="background1"/>
              </w:rPr>
              <w:t>520709, BLOCK 709, TAMPINES STREET 71, 06-110, Singapore </w:t>
            </w:r>
            <w:r w:rsidRPr="00D01E1B">
              <w:rPr>
                <w:rStyle w:val="documentzipprefix"/>
                <w:rFonts w:ascii="Helvetica" w:eastAsia="Arial" w:hAnsi="Helvetica" w:cs="Helvetica"/>
                <w:color w:val="FFFFFF" w:themeColor="background1"/>
                <w:sz w:val="24"/>
                <w:szCs w:val="24"/>
              </w:rPr>
              <w:t xml:space="preserve"> </w:t>
            </w:r>
          </w:p>
          <w:p w14:paraId="6EEFDAD7" w14:textId="02AB624B" w:rsidR="00786C10" w:rsidRPr="00D01E1B" w:rsidRDefault="00786C10">
            <w:pPr>
              <w:pStyle w:val="divaddress"/>
              <w:shd w:val="clear" w:color="auto" w:fill="auto"/>
              <w:spacing w:before="12" w:after="112" w:line="424" w:lineRule="exact"/>
              <w:ind w:left="100" w:right="100"/>
              <w:rPr>
                <w:rStyle w:val="span"/>
                <w:rFonts w:ascii="Helvetica" w:eastAsia="Arial" w:hAnsi="Helvetica" w:cs="Helvetica"/>
                <w:color w:val="FFFFFF" w:themeColor="background1"/>
              </w:rPr>
            </w:pPr>
            <w:r w:rsidRPr="00D01E1B">
              <w:rPr>
                <w:rStyle w:val="divaddressli"/>
                <w:rFonts w:ascii="Helvetica" w:eastAsia="Arial" w:hAnsi="Helvetica" w:cs="Helvetica"/>
                <w:color w:val="FFFFFF" w:themeColor="background1"/>
                <w:sz w:val="24"/>
                <w:szCs w:val="24"/>
              </w:rPr>
              <w:t>(</w:t>
            </w:r>
            <w:r w:rsidRPr="00D01E1B">
              <w:rPr>
                <w:rStyle w:val="span"/>
                <w:rFonts w:ascii="Helvetica" w:eastAsia="Arial" w:hAnsi="Helvetica" w:cs="Helvetica"/>
                <w:color w:val="FFFFFF" w:themeColor="background1"/>
              </w:rPr>
              <w:t xml:space="preserve">437)9619721 </w:t>
            </w:r>
          </w:p>
          <w:p w14:paraId="4F6E21C5" w14:textId="3B52B4D3" w:rsidR="00D55227" w:rsidRPr="00CA2CB8" w:rsidRDefault="00457969">
            <w:pPr>
              <w:pStyle w:val="divaddress"/>
              <w:shd w:val="clear" w:color="auto" w:fill="auto"/>
              <w:spacing w:before="12" w:after="112" w:line="424" w:lineRule="exact"/>
              <w:ind w:left="100" w:right="100"/>
              <w:rPr>
                <w:rFonts w:ascii="Helvetica" w:eastAsia="Century Gothic" w:hAnsi="Helvetica" w:cs="Helvetica"/>
              </w:rPr>
            </w:pPr>
            <w:r w:rsidRPr="00D01E1B">
              <w:rPr>
                <w:rStyle w:val="span"/>
                <w:rFonts w:ascii="Helvetica" w:eastAsia="Century Gothic" w:hAnsi="Helvetica" w:cs="Helvetica"/>
                <w:color w:val="FFFFFF" w:themeColor="background1"/>
                <w:shd w:val="clear" w:color="auto" w:fill="auto"/>
              </w:rPr>
              <w:t>judy_adublin@yahoo.com</w:t>
            </w:r>
            <w:r w:rsidRPr="00CA2CB8">
              <w:rPr>
                <w:rFonts w:ascii="Helvetica" w:eastAsia="Century Gothic" w:hAnsi="Helvetica" w:cs="Helvetica"/>
                <w:color w:val="FFFFFF" w:themeColor="background1"/>
                <w:shd w:val="clear" w:color="auto" w:fill="auto"/>
              </w:rPr>
              <w:t xml:space="preserve"> </w:t>
            </w:r>
          </w:p>
        </w:tc>
      </w:tr>
    </w:tbl>
    <w:p w14:paraId="0F4489E3" w14:textId="6422F505" w:rsidR="00D55227" w:rsidRPr="00D01E1B" w:rsidRDefault="00000000">
      <w:pPr>
        <w:pStyle w:val="divdocumentdivsectiontitle"/>
        <w:pBdr>
          <w:bottom w:val="single" w:sz="8" w:space="4" w:color="C00000"/>
        </w:pBdr>
        <w:spacing w:before="200" w:after="130"/>
        <w:rPr>
          <w:rFonts w:ascii="Helvetica" w:eastAsia="Century Gothic" w:hAnsi="Helvetica" w:cs="Helvetica"/>
          <w:b/>
          <w:bCs/>
        </w:rPr>
      </w:pPr>
      <w:r w:rsidRPr="00D01E1B">
        <w:rPr>
          <w:rFonts w:ascii="Helvetica" w:eastAsia="Century Gothic" w:hAnsi="Helvetica" w:cs="Helvetica"/>
          <w:b/>
          <w:bCs/>
        </w:rPr>
        <w:t>Professional Summary</w:t>
      </w:r>
      <w:r w:rsidR="004C29B6" w:rsidRPr="00D01E1B">
        <w:rPr>
          <w:rFonts w:ascii="Helvetica" w:eastAsia="Century Gothic" w:hAnsi="Helvetica" w:cs="Helvetica"/>
          <w:b/>
          <w:bCs/>
        </w:rPr>
        <w:t>:</w:t>
      </w:r>
    </w:p>
    <w:p w14:paraId="72D31F5F" w14:textId="3D233D24" w:rsidR="00CA2CB8" w:rsidRPr="00C1766B" w:rsidRDefault="00000000" w:rsidP="00CA2CB8">
      <w:pPr>
        <w:pStyle w:val="p"/>
        <w:spacing w:line="380" w:lineRule="atLeast"/>
        <w:rPr>
          <w:rFonts w:ascii="Helvetica" w:hAnsi="Helvetica" w:cs="Helvetica"/>
          <w:shd w:val="clear" w:color="auto" w:fill="FFFFFF"/>
        </w:rPr>
      </w:pPr>
      <w:r w:rsidRPr="00C1766B">
        <w:rPr>
          <w:rFonts w:ascii="Helvetica" w:eastAsia="Century Gothic" w:hAnsi="Helvetica" w:cs="Helvetica"/>
        </w:rPr>
        <w:t xml:space="preserve">Equipment Engineer with </w:t>
      </w:r>
      <w:r w:rsidR="00140BFC" w:rsidRPr="00C1766B">
        <w:rPr>
          <w:rFonts w:ascii="Helvetica" w:eastAsia="Century Gothic" w:hAnsi="Helvetica" w:cs="Helvetica"/>
        </w:rPr>
        <w:t>1</w:t>
      </w:r>
      <w:r w:rsidR="00CA2CB8" w:rsidRPr="00C1766B">
        <w:rPr>
          <w:rFonts w:ascii="Helvetica" w:eastAsia="Century Gothic" w:hAnsi="Helvetica" w:cs="Helvetica"/>
        </w:rPr>
        <w:t>4</w:t>
      </w:r>
      <w:r w:rsidRPr="00C1766B">
        <w:rPr>
          <w:rFonts w:ascii="Helvetica" w:eastAsia="Century Gothic" w:hAnsi="Helvetica" w:cs="Helvetica"/>
        </w:rPr>
        <w:t xml:space="preserve"> years of experience in electronics manufacturing</w:t>
      </w:r>
      <w:r w:rsidR="00CA2CB8" w:rsidRPr="00C1766B">
        <w:rPr>
          <w:rFonts w:ascii="Helvetica" w:eastAsia="Century Gothic" w:hAnsi="Helvetica" w:cs="Helvetica"/>
        </w:rPr>
        <w:t>. Applies engineering principles and techniques to perform equipment engineering in a manufacturing environment to meet organizational goals.</w:t>
      </w:r>
      <w:r w:rsidR="00CA2CB8" w:rsidRPr="00C1766B">
        <w:rPr>
          <w:rFonts w:ascii="Helvetica" w:hAnsi="Helvetica" w:cs="Helvetica"/>
          <w:shd w:val="clear" w:color="auto" w:fill="FFFFFF"/>
        </w:rPr>
        <w:t xml:space="preserve"> Ensuring proper installations and maintenance of equipment to minimize production </w:t>
      </w:r>
      <w:r w:rsidR="00C1766B" w:rsidRPr="00C1766B">
        <w:rPr>
          <w:rFonts w:ascii="Helvetica" w:hAnsi="Helvetica" w:cs="Helvetica"/>
          <w:shd w:val="clear" w:color="auto" w:fill="FFFFFF"/>
        </w:rPr>
        <w:t>delays</w:t>
      </w:r>
      <w:r w:rsidR="00CA2CB8" w:rsidRPr="00C1766B">
        <w:rPr>
          <w:rFonts w:ascii="Helvetica" w:hAnsi="Helvetica" w:cs="Helvetica"/>
          <w:shd w:val="clear" w:color="auto" w:fill="FFFFFF"/>
        </w:rPr>
        <w:t>.</w:t>
      </w:r>
    </w:p>
    <w:p w14:paraId="51420347" w14:textId="77777777" w:rsidR="00CA2CB8" w:rsidRPr="00CA2CB8" w:rsidRDefault="00CA2CB8" w:rsidP="00CA2CB8">
      <w:pPr>
        <w:pStyle w:val="p"/>
        <w:spacing w:line="380" w:lineRule="atLeast"/>
        <w:rPr>
          <w:rFonts w:ascii="Helvetica" w:hAnsi="Helvetica" w:cs="Helvetica"/>
          <w:color w:val="4D5156"/>
          <w:shd w:val="clear" w:color="auto" w:fill="FFFFFF"/>
        </w:rPr>
      </w:pPr>
    </w:p>
    <w:p w14:paraId="0F7DD640" w14:textId="7698B659" w:rsidR="00D55227" w:rsidRPr="00D01E1B" w:rsidRDefault="00000000" w:rsidP="00CA2CB8">
      <w:pPr>
        <w:pStyle w:val="p"/>
        <w:spacing w:line="380" w:lineRule="atLeast"/>
        <w:rPr>
          <w:rFonts w:ascii="Helvetica" w:eastAsia="Century Gothic" w:hAnsi="Helvetica" w:cs="Helvetica"/>
          <w:b/>
          <w:bCs/>
          <w:sz w:val="28"/>
          <w:szCs w:val="28"/>
        </w:rPr>
      </w:pPr>
      <w:r w:rsidRPr="00D01E1B">
        <w:rPr>
          <w:rFonts w:ascii="Helvetica" w:eastAsia="Century Gothic" w:hAnsi="Helvetica" w:cs="Helvetica"/>
          <w:b/>
          <w:bCs/>
          <w:sz w:val="28"/>
          <w:szCs w:val="28"/>
        </w:rPr>
        <w:t>Skills</w:t>
      </w:r>
      <w:r w:rsidR="004C29B6" w:rsidRPr="00D01E1B">
        <w:rPr>
          <w:rFonts w:ascii="Helvetica" w:eastAsia="Century Gothic" w:hAnsi="Helvetica" w:cs="Helvetica"/>
          <w:b/>
          <w:bCs/>
          <w:sz w:val="28"/>
          <w:szCs w:val="28"/>
        </w:rPr>
        <w:t>: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13"/>
        <w:gridCol w:w="5213"/>
      </w:tblGrid>
      <w:tr w:rsidR="00D55227" w:rsidRPr="00CA2CB8" w14:paraId="7D2D85B9" w14:textId="77777777">
        <w:tc>
          <w:tcPr>
            <w:tcW w:w="521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910EDE" w14:textId="77777777" w:rsidR="00D55227" w:rsidRPr="00692F9A" w:rsidRDefault="0000000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Helvetica" w:eastAsia="Century Gothic" w:hAnsi="Helvetica" w:cs="Helvetica"/>
              </w:rPr>
            </w:pPr>
            <w:r w:rsidRPr="00692F9A">
              <w:rPr>
                <w:rFonts w:ascii="Helvetica" w:eastAsia="Century Gothic" w:hAnsi="Helvetica" w:cs="Helvetica"/>
              </w:rPr>
              <w:t>3rd class General Machinist.</w:t>
            </w:r>
          </w:p>
          <w:p w14:paraId="7CF44EA2" w14:textId="79B61195" w:rsidR="00D55227" w:rsidRPr="00692F9A" w:rsidRDefault="00F16FD6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Helvetica" w:eastAsia="Century Gothic" w:hAnsi="Helvetica" w:cs="Helvetica"/>
              </w:rPr>
            </w:pPr>
            <w:r w:rsidRPr="00692F9A">
              <w:rPr>
                <w:rFonts w:ascii="Helvetica" w:eastAsia="Century Gothic" w:hAnsi="Helvetica" w:cs="Helvetica"/>
              </w:rPr>
              <w:t>License Certified Plant Mechanic.</w:t>
            </w:r>
          </w:p>
          <w:p w14:paraId="4379A3F3" w14:textId="77777777" w:rsidR="00D55227" w:rsidRDefault="0000000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Helvetica" w:eastAsia="Century Gothic" w:hAnsi="Helvetica" w:cs="Helvetica"/>
              </w:rPr>
            </w:pPr>
            <w:r w:rsidRPr="00692F9A">
              <w:rPr>
                <w:rFonts w:ascii="Helvetica" w:eastAsia="Century Gothic" w:hAnsi="Helvetica" w:cs="Helvetica"/>
              </w:rPr>
              <w:t>Driving.</w:t>
            </w:r>
          </w:p>
          <w:p w14:paraId="3850C35F" w14:textId="09C43EC3" w:rsidR="00782575" w:rsidRPr="00692F9A" w:rsidRDefault="00782575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Helvetica" w:eastAsia="Century Gothic" w:hAnsi="Helvetica" w:cs="Helvetica"/>
              </w:rPr>
            </w:pPr>
            <w:r>
              <w:rPr>
                <w:rFonts w:ascii="Helvetica" w:eastAsia="Century Gothic" w:hAnsi="Helvetica" w:cs="Helvetica"/>
              </w:rPr>
              <w:t>Farming, General Laborer</w:t>
            </w:r>
          </w:p>
          <w:p w14:paraId="2C9367F0" w14:textId="77777777" w:rsidR="00D55227" w:rsidRPr="00692F9A" w:rsidRDefault="00000000">
            <w:pPr>
              <w:pStyle w:val="ulli"/>
              <w:numPr>
                <w:ilvl w:val="0"/>
                <w:numId w:val="1"/>
              </w:numPr>
              <w:spacing w:line="380" w:lineRule="atLeast"/>
              <w:ind w:left="460" w:hanging="201"/>
              <w:rPr>
                <w:rFonts w:ascii="Helvetica" w:eastAsia="Century Gothic" w:hAnsi="Helvetica" w:cs="Helvetica"/>
              </w:rPr>
            </w:pPr>
            <w:r w:rsidRPr="00692F9A">
              <w:rPr>
                <w:rFonts w:ascii="Helvetica" w:eastAsia="Century Gothic" w:hAnsi="Helvetica" w:cs="Helvetica"/>
              </w:rPr>
              <w:t>Knows basic functions for Microsoft Word, Power point and Excel.</w:t>
            </w:r>
          </w:p>
        </w:tc>
        <w:tc>
          <w:tcPr>
            <w:tcW w:w="5213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0720AE" w14:textId="77777777" w:rsidR="00D55227" w:rsidRPr="00692F9A" w:rsidRDefault="0000000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Helvetica" w:eastAsia="Century Gothic" w:hAnsi="Helvetica" w:cs="Helvetica"/>
              </w:rPr>
            </w:pPr>
            <w:r w:rsidRPr="00692F9A">
              <w:rPr>
                <w:rFonts w:ascii="Helvetica" w:eastAsia="Century Gothic" w:hAnsi="Helvetica" w:cs="Helvetica"/>
              </w:rPr>
              <w:t>Basic Knowledge in Computer desktop hardware assembly and OS installation.</w:t>
            </w:r>
          </w:p>
          <w:p w14:paraId="627D796B" w14:textId="77777777" w:rsidR="00D55227" w:rsidRPr="00692F9A" w:rsidRDefault="0000000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Helvetica" w:eastAsia="Century Gothic" w:hAnsi="Helvetica" w:cs="Helvetica"/>
              </w:rPr>
            </w:pPr>
            <w:r w:rsidRPr="00692F9A">
              <w:rPr>
                <w:rFonts w:ascii="Helvetica" w:eastAsia="Century Gothic" w:hAnsi="Helvetica" w:cs="Helvetica"/>
              </w:rPr>
              <w:t>Internet of Things sensor set up and installations.</w:t>
            </w:r>
          </w:p>
          <w:p w14:paraId="490F4962" w14:textId="77777777" w:rsidR="00D55227" w:rsidRDefault="00000000">
            <w:pPr>
              <w:pStyle w:val="ulli"/>
              <w:numPr>
                <w:ilvl w:val="0"/>
                <w:numId w:val="2"/>
              </w:numPr>
              <w:spacing w:line="380" w:lineRule="atLeast"/>
              <w:ind w:left="460" w:hanging="201"/>
              <w:rPr>
                <w:rFonts w:ascii="Helvetica" w:eastAsia="Century Gothic" w:hAnsi="Helvetica" w:cs="Helvetica"/>
              </w:rPr>
            </w:pPr>
            <w:r w:rsidRPr="00692F9A">
              <w:rPr>
                <w:rFonts w:ascii="Helvetica" w:eastAsia="Century Gothic" w:hAnsi="Helvetica" w:cs="Helvetica"/>
              </w:rPr>
              <w:t>Basic PLC operation.</w:t>
            </w:r>
          </w:p>
          <w:p w14:paraId="02A7DF48" w14:textId="77777777" w:rsidR="0020188F" w:rsidRPr="00692F9A" w:rsidRDefault="0020188F" w:rsidP="0020188F">
            <w:pPr>
              <w:pStyle w:val="ulli"/>
              <w:spacing w:line="380" w:lineRule="atLeast"/>
              <w:ind w:left="460"/>
              <w:rPr>
                <w:rFonts w:ascii="Helvetica" w:eastAsia="Century Gothic" w:hAnsi="Helvetica" w:cs="Helvetica"/>
              </w:rPr>
            </w:pPr>
          </w:p>
        </w:tc>
      </w:tr>
    </w:tbl>
    <w:p w14:paraId="56700FBB" w14:textId="77777777" w:rsidR="00D55227" w:rsidRPr="00CA2CB8" w:rsidRDefault="0000000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Fonts w:ascii="Helvetica" w:eastAsia="Century Gothic" w:hAnsi="Helvetica" w:cs="Helvetica"/>
          <w:vanish/>
          <w:sz w:val="22"/>
          <w:szCs w:val="22"/>
        </w:rPr>
      </w:pPr>
      <w:r w:rsidRPr="00CA2CB8">
        <w:rPr>
          <w:rFonts w:ascii="Helvetica" w:eastAsia="Century Gothic" w:hAnsi="Helvetica" w:cs="Helvetica"/>
          <w:vanish/>
          <w:sz w:val="22"/>
          <w:szCs w:val="22"/>
        </w:rPr>
        <w:t>3rd class General Machinist.</w:t>
      </w:r>
    </w:p>
    <w:p w14:paraId="24185DB7" w14:textId="77777777" w:rsidR="00D55227" w:rsidRPr="00CA2CB8" w:rsidRDefault="0000000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Fonts w:ascii="Helvetica" w:eastAsia="Century Gothic" w:hAnsi="Helvetica" w:cs="Helvetica"/>
          <w:vanish/>
          <w:sz w:val="22"/>
          <w:szCs w:val="22"/>
        </w:rPr>
      </w:pPr>
      <w:r w:rsidRPr="00CA2CB8">
        <w:rPr>
          <w:rFonts w:ascii="Helvetica" w:eastAsia="Century Gothic" w:hAnsi="Helvetica" w:cs="Helvetica"/>
          <w:vanish/>
          <w:sz w:val="22"/>
          <w:szCs w:val="22"/>
        </w:rPr>
        <w:t>Certified Plant Mechanic.</w:t>
      </w:r>
    </w:p>
    <w:p w14:paraId="55CFF4B8" w14:textId="77777777" w:rsidR="00D55227" w:rsidRPr="00CA2CB8" w:rsidRDefault="0000000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Fonts w:ascii="Helvetica" w:eastAsia="Century Gothic" w:hAnsi="Helvetica" w:cs="Helvetica"/>
          <w:vanish/>
          <w:sz w:val="22"/>
          <w:szCs w:val="22"/>
        </w:rPr>
      </w:pPr>
      <w:r w:rsidRPr="00CA2CB8">
        <w:rPr>
          <w:rFonts w:ascii="Helvetica" w:eastAsia="Century Gothic" w:hAnsi="Helvetica" w:cs="Helvetica"/>
          <w:vanish/>
          <w:sz w:val="22"/>
          <w:szCs w:val="22"/>
        </w:rPr>
        <w:t>Driving.</w:t>
      </w:r>
    </w:p>
    <w:p w14:paraId="25EC1C60" w14:textId="77777777" w:rsidR="00D55227" w:rsidRPr="00CA2CB8" w:rsidRDefault="00000000">
      <w:pPr>
        <w:pStyle w:val="ulli"/>
        <w:numPr>
          <w:ilvl w:val="0"/>
          <w:numId w:val="3"/>
        </w:numPr>
        <w:spacing w:line="380" w:lineRule="atLeast"/>
        <w:ind w:left="460" w:hanging="201"/>
        <w:rPr>
          <w:rFonts w:ascii="Helvetica" w:eastAsia="Century Gothic" w:hAnsi="Helvetica" w:cs="Helvetica"/>
          <w:vanish/>
          <w:sz w:val="22"/>
          <w:szCs w:val="22"/>
        </w:rPr>
      </w:pPr>
      <w:r w:rsidRPr="00CA2CB8">
        <w:rPr>
          <w:rFonts w:ascii="Helvetica" w:eastAsia="Century Gothic" w:hAnsi="Helvetica" w:cs="Helvetica"/>
          <w:vanish/>
          <w:sz w:val="22"/>
          <w:szCs w:val="22"/>
        </w:rPr>
        <w:t>Knows basic functions for Microsoft Word, Power point and Excel.</w:t>
      </w:r>
    </w:p>
    <w:p w14:paraId="6E094712" w14:textId="77777777" w:rsidR="00D55227" w:rsidRPr="00CA2CB8" w:rsidRDefault="0000000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Helvetica" w:eastAsia="Century Gothic" w:hAnsi="Helvetica" w:cs="Helvetica"/>
          <w:vanish/>
          <w:sz w:val="22"/>
          <w:szCs w:val="22"/>
        </w:rPr>
      </w:pPr>
      <w:r w:rsidRPr="00CA2CB8">
        <w:rPr>
          <w:rFonts w:ascii="Helvetica" w:eastAsia="Century Gothic" w:hAnsi="Helvetica" w:cs="Helvetica"/>
          <w:vanish/>
          <w:sz w:val="22"/>
          <w:szCs w:val="22"/>
        </w:rPr>
        <w:t>Basic Knowledge in Computer desktop hardware assembly and OS installation.</w:t>
      </w:r>
    </w:p>
    <w:p w14:paraId="74F86037" w14:textId="77777777" w:rsidR="00D55227" w:rsidRPr="00CA2CB8" w:rsidRDefault="0000000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Helvetica" w:eastAsia="Century Gothic" w:hAnsi="Helvetica" w:cs="Helvetica"/>
          <w:vanish/>
          <w:sz w:val="22"/>
          <w:szCs w:val="22"/>
        </w:rPr>
      </w:pPr>
      <w:r w:rsidRPr="00CA2CB8">
        <w:rPr>
          <w:rFonts w:ascii="Helvetica" w:eastAsia="Century Gothic" w:hAnsi="Helvetica" w:cs="Helvetica"/>
          <w:vanish/>
          <w:sz w:val="22"/>
          <w:szCs w:val="22"/>
        </w:rPr>
        <w:t>Internet of Things sensor set up and installations.</w:t>
      </w:r>
    </w:p>
    <w:p w14:paraId="779026B9" w14:textId="77777777" w:rsidR="00D55227" w:rsidRPr="00CA2CB8" w:rsidRDefault="00000000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Helvetica" w:eastAsia="Century Gothic" w:hAnsi="Helvetica" w:cs="Helvetica"/>
          <w:vanish/>
          <w:sz w:val="22"/>
          <w:szCs w:val="22"/>
        </w:rPr>
      </w:pPr>
      <w:r w:rsidRPr="00CA2CB8">
        <w:rPr>
          <w:rFonts w:ascii="Helvetica" w:eastAsia="Century Gothic" w:hAnsi="Helvetica" w:cs="Helvetica"/>
          <w:vanish/>
          <w:sz w:val="22"/>
          <w:szCs w:val="22"/>
        </w:rPr>
        <w:t>Basic PLC operation.</w:t>
      </w:r>
    </w:p>
    <w:p w14:paraId="702A7413" w14:textId="642DBC47" w:rsidR="00D55227" w:rsidRPr="00D01E1B" w:rsidRDefault="00000000" w:rsidP="00D01E1B">
      <w:pPr>
        <w:pStyle w:val="divdocumentdivsectiontitle"/>
        <w:pBdr>
          <w:bottom w:val="single" w:sz="8" w:space="0" w:color="C00000"/>
        </w:pBdr>
        <w:spacing w:before="200" w:after="130"/>
        <w:rPr>
          <w:rFonts w:ascii="Helvetica" w:eastAsia="Century Gothic" w:hAnsi="Helvetica" w:cs="Helvetica"/>
          <w:b/>
          <w:bCs/>
        </w:rPr>
      </w:pPr>
      <w:r w:rsidRPr="00D01E1B">
        <w:rPr>
          <w:rFonts w:ascii="Helvetica" w:eastAsia="Century Gothic" w:hAnsi="Helvetica" w:cs="Helvetica"/>
          <w:b/>
          <w:bCs/>
        </w:rPr>
        <w:t>Work History</w:t>
      </w:r>
      <w:r w:rsidR="004C29B6" w:rsidRPr="00D01E1B">
        <w:rPr>
          <w:rFonts w:ascii="Helvetica" w:eastAsia="Century Gothic" w:hAnsi="Helvetica" w:cs="Helvetica"/>
          <w:b/>
          <w:bCs/>
        </w:rPr>
        <w:t>:</w:t>
      </w:r>
    </w:p>
    <w:p w14:paraId="27B3FA42" w14:textId="5502383A" w:rsidR="00D55227" w:rsidRPr="00692F9A" w:rsidRDefault="00000000">
      <w:pPr>
        <w:pStyle w:val="divdocumentsinglecolumn"/>
        <w:tabs>
          <w:tab w:val="right" w:pos="10406"/>
        </w:tabs>
        <w:spacing w:line="380" w:lineRule="atLeast"/>
        <w:rPr>
          <w:rFonts w:ascii="Helvetica" w:eastAsia="Century Gothic" w:hAnsi="Helvetica" w:cs="Helvetica"/>
        </w:rPr>
      </w:pPr>
      <w:r w:rsidRPr="00692F9A">
        <w:rPr>
          <w:rStyle w:val="spanjobtitle"/>
          <w:rFonts w:ascii="Helvetica" w:eastAsia="Century Gothic" w:hAnsi="Helvetica" w:cs="Helvetica"/>
        </w:rPr>
        <w:t>Senior Equipment Engineer</w:t>
      </w:r>
      <w:r w:rsidRPr="00692F9A">
        <w:rPr>
          <w:rStyle w:val="singlecolumnspanpaddedlinenth-child1"/>
          <w:rFonts w:ascii="Helvetica" w:eastAsia="Century Gothic" w:hAnsi="Helvetica" w:cs="Helvetica"/>
        </w:rPr>
        <w:t xml:space="preserve"> </w:t>
      </w:r>
      <w:r w:rsidRPr="00692F9A">
        <w:rPr>
          <w:rStyle w:val="datesWrapper"/>
          <w:rFonts w:ascii="Helvetica" w:eastAsia="Century Gothic" w:hAnsi="Helvetica" w:cs="Helvetica"/>
        </w:rPr>
        <w:tab/>
        <w:t xml:space="preserve"> </w:t>
      </w:r>
      <w:r w:rsidRPr="00692F9A">
        <w:rPr>
          <w:rStyle w:val="span"/>
          <w:rFonts w:ascii="Helvetica" w:eastAsia="Century Gothic" w:hAnsi="Helvetica" w:cs="Helvetica"/>
        </w:rPr>
        <w:t xml:space="preserve">02/2022 to </w:t>
      </w:r>
      <w:r w:rsidR="00F16FD6" w:rsidRPr="00692F9A">
        <w:rPr>
          <w:rStyle w:val="span"/>
          <w:rFonts w:ascii="Helvetica" w:eastAsia="Century Gothic" w:hAnsi="Helvetica" w:cs="Helvetica"/>
        </w:rPr>
        <w:t>01</w:t>
      </w:r>
      <w:r w:rsidR="00F07415" w:rsidRPr="00692F9A">
        <w:rPr>
          <w:rStyle w:val="span"/>
          <w:rFonts w:ascii="Helvetica" w:eastAsia="Century Gothic" w:hAnsi="Helvetica" w:cs="Helvetica"/>
        </w:rPr>
        <w:t>/2024</w:t>
      </w:r>
    </w:p>
    <w:p w14:paraId="3E948B78" w14:textId="63EAA653" w:rsidR="00D55227" w:rsidRPr="00692F9A" w:rsidRDefault="00000000">
      <w:pPr>
        <w:pStyle w:val="spanpaddedline"/>
        <w:spacing w:line="380" w:lineRule="atLeast"/>
        <w:rPr>
          <w:rFonts w:ascii="Helvetica" w:eastAsia="Century Gothic" w:hAnsi="Helvetica" w:cs="Helvetica"/>
        </w:rPr>
      </w:pPr>
      <w:r w:rsidRPr="00692F9A">
        <w:rPr>
          <w:rStyle w:val="spancompanyname"/>
          <w:rFonts w:ascii="Helvetica" w:eastAsia="Century Gothic" w:hAnsi="Helvetica" w:cs="Helvetica"/>
        </w:rPr>
        <w:t>AUO Corporation</w:t>
      </w:r>
      <w:r w:rsidRPr="00692F9A">
        <w:rPr>
          <w:rFonts w:ascii="Helvetica" w:eastAsia="Century Gothic" w:hAnsi="Helvetica" w:cs="Helvetica"/>
        </w:rPr>
        <w:t xml:space="preserve"> </w:t>
      </w:r>
      <w:r w:rsidR="00457969" w:rsidRPr="00692F9A">
        <w:rPr>
          <w:rFonts w:ascii="Helvetica" w:eastAsia="Century Gothic" w:hAnsi="Helvetica" w:cs="Helvetica"/>
          <w:b/>
          <w:bCs/>
        </w:rPr>
        <w:t>(Singapore)</w:t>
      </w:r>
    </w:p>
    <w:p w14:paraId="63B75E19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In charge of sputtering process and equipment.</w:t>
      </w:r>
    </w:p>
    <w:p w14:paraId="0CA1C751" w14:textId="2ACC941C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Maintains machines Uptime and quality monitoring </w:t>
      </w:r>
      <w:r w:rsidR="005D7521" w:rsidRPr="00692F9A">
        <w:rPr>
          <w:rStyle w:val="span"/>
          <w:rFonts w:ascii="Helvetica" w:eastAsia="Century Gothic" w:hAnsi="Helvetica" w:cs="Helvetica"/>
        </w:rPr>
        <w:t>to</w:t>
      </w:r>
      <w:r w:rsidRPr="00692F9A">
        <w:rPr>
          <w:rStyle w:val="span"/>
          <w:rFonts w:ascii="Helvetica" w:eastAsia="Century Gothic" w:hAnsi="Helvetica" w:cs="Helvetica"/>
        </w:rPr>
        <w:t xml:space="preserve"> achieve production output and quality.</w:t>
      </w:r>
    </w:p>
    <w:p w14:paraId="356826EC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Maintains spare parts availability purchasing and sending parts for repair.</w:t>
      </w:r>
    </w:p>
    <w:p w14:paraId="77AA03EC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Design for improvement and modification to achieve higher OEE.</w:t>
      </w:r>
    </w:p>
    <w:p w14:paraId="50656CEB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Liaising with vendor for machine hook-up and parts improvement design.</w:t>
      </w:r>
    </w:p>
    <w:p w14:paraId="5E105AB2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PM planning, troubleshooting, performed PM and supervise maintenance technicians including safety improvements.</w:t>
      </w:r>
    </w:p>
    <w:p w14:paraId="34744B03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Install IoT sensors for continuous online monitoring to prevent unexpected breakdown.</w:t>
      </w:r>
    </w:p>
    <w:p w14:paraId="6C6E7E97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Carried out assigned projects and initiated project observation and research to deliver manufacturable solutions.</w:t>
      </w:r>
    </w:p>
    <w:p w14:paraId="65FB5227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Enhanced design and functionality of existing equipment to meet operational needs.</w:t>
      </w:r>
    </w:p>
    <w:p w14:paraId="758B8033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Performed preventive maintenance and troubleshooting to maximize equipment performance.</w:t>
      </w:r>
    </w:p>
    <w:p w14:paraId="03C22329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Reinforced equipment safety standards and fostered policies and practices to enhance operations and support environmental, health and safety guidelines.</w:t>
      </w:r>
    </w:p>
    <w:p w14:paraId="49CB8E79" w14:textId="29E6595E" w:rsidR="00D55227" w:rsidRPr="00692F9A" w:rsidRDefault="0020188F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Revised specs evaluated bids and proposed vendors to expedite project approval.</w:t>
      </w:r>
    </w:p>
    <w:p w14:paraId="212582BD" w14:textId="77777777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lastRenderedPageBreak/>
        <w:t>Established alternative possibilities and incorporated flexibility to balance costs with benefits to produce unique and cost-effective results.</w:t>
      </w:r>
    </w:p>
    <w:p w14:paraId="37154AC7" w14:textId="0EB7F83A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Troubleshot and diagnosed equipment issues, quickly made plans for </w:t>
      </w:r>
      <w:proofErr w:type="gramStart"/>
      <w:r w:rsidRPr="00692F9A">
        <w:rPr>
          <w:rStyle w:val="span"/>
          <w:rFonts w:ascii="Helvetica" w:eastAsia="Century Gothic" w:hAnsi="Helvetica" w:cs="Helvetica"/>
        </w:rPr>
        <w:t>repairs</w:t>
      </w:r>
      <w:proofErr w:type="gramEnd"/>
      <w:r w:rsidRPr="00692F9A">
        <w:rPr>
          <w:rStyle w:val="span"/>
          <w:rFonts w:ascii="Helvetica" w:eastAsia="Century Gothic" w:hAnsi="Helvetica" w:cs="Helvetica"/>
        </w:rPr>
        <w:t xml:space="preserve"> and monitored use to rectify issues.</w:t>
      </w:r>
    </w:p>
    <w:p w14:paraId="46E27E06" w14:textId="2E02C56C" w:rsidR="00D55227" w:rsidRPr="00692F9A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Applied mechanical </w:t>
      </w:r>
      <w:r w:rsidR="00830E12" w:rsidRPr="00692F9A">
        <w:rPr>
          <w:rStyle w:val="span"/>
          <w:rFonts w:ascii="Helvetica" w:eastAsia="Century Gothic" w:hAnsi="Helvetica" w:cs="Helvetica"/>
        </w:rPr>
        <w:t>problem-solving</w:t>
      </w:r>
      <w:r w:rsidRPr="00692F9A">
        <w:rPr>
          <w:rStyle w:val="span"/>
          <w:rFonts w:ascii="Helvetica" w:eastAsia="Century Gothic" w:hAnsi="Helvetica" w:cs="Helvetica"/>
        </w:rPr>
        <w:t xml:space="preserve"> skills to develop creative solutions for quality products.</w:t>
      </w:r>
    </w:p>
    <w:p w14:paraId="7A097BD3" w14:textId="77777777" w:rsidR="00D55227" w:rsidRDefault="00000000">
      <w:pPr>
        <w:pStyle w:val="ulli"/>
        <w:numPr>
          <w:ilvl w:val="0"/>
          <w:numId w:val="5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Eliminated ineffective product line materials to resolve performance challenges and mitigate corrosion.</w:t>
      </w:r>
    </w:p>
    <w:p w14:paraId="0A98C542" w14:textId="77777777" w:rsidR="0020188F" w:rsidRDefault="0020188F" w:rsidP="0020188F">
      <w:pPr>
        <w:pStyle w:val="ulli"/>
        <w:spacing w:line="380" w:lineRule="atLeast"/>
        <w:rPr>
          <w:rStyle w:val="span"/>
          <w:rFonts w:ascii="Helvetica" w:eastAsia="Century Gothic" w:hAnsi="Helvetica" w:cs="Helvetica"/>
        </w:rPr>
      </w:pPr>
    </w:p>
    <w:p w14:paraId="6303FD1B" w14:textId="77777777" w:rsidR="0020188F" w:rsidRDefault="0020188F" w:rsidP="0020188F">
      <w:pPr>
        <w:pStyle w:val="ulli"/>
        <w:spacing w:line="380" w:lineRule="atLeast"/>
        <w:rPr>
          <w:rStyle w:val="span"/>
          <w:rFonts w:ascii="Helvetica" w:eastAsia="Century Gothic" w:hAnsi="Helvetica" w:cs="Helvetica"/>
        </w:rPr>
      </w:pPr>
    </w:p>
    <w:p w14:paraId="6C5F5BDE" w14:textId="5B640ADD" w:rsidR="0020188F" w:rsidRPr="0020188F" w:rsidRDefault="00122F50" w:rsidP="0020188F">
      <w:pPr>
        <w:contextualSpacing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Farmer/General Laborer</w:t>
      </w:r>
      <w:r w:rsidR="0020188F" w:rsidRPr="0020188F">
        <w:rPr>
          <w:rFonts w:ascii="Helvetica" w:hAnsi="Helvetica" w:cs="Helvetica"/>
        </w:rPr>
        <w:tab/>
      </w:r>
      <w:r w:rsidR="0020188F" w:rsidRPr="0020188F">
        <w:rPr>
          <w:rFonts w:ascii="Helvetica" w:hAnsi="Helvetica" w:cs="Helvetica"/>
        </w:rPr>
        <w:tab/>
      </w:r>
      <w:r w:rsidR="0020188F" w:rsidRPr="0020188F">
        <w:rPr>
          <w:rFonts w:ascii="Helvetica" w:hAnsi="Helvetica" w:cs="Helvetica"/>
        </w:rPr>
        <w:tab/>
      </w:r>
      <w:r w:rsidR="0020188F" w:rsidRPr="0020188F">
        <w:rPr>
          <w:rFonts w:ascii="Helvetica" w:hAnsi="Helvetica" w:cs="Helvetica"/>
        </w:rPr>
        <w:tab/>
        <w:t>02-2021 to 0</w:t>
      </w:r>
      <w:r>
        <w:rPr>
          <w:rFonts w:ascii="Helvetica" w:hAnsi="Helvetica" w:cs="Helvetica"/>
        </w:rPr>
        <w:t>2</w:t>
      </w:r>
      <w:r w:rsidR="0020188F" w:rsidRPr="0020188F">
        <w:rPr>
          <w:rFonts w:ascii="Helvetica" w:hAnsi="Helvetica" w:cs="Helvetica"/>
        </w:rPr>
        <w:t>-2022</w:t>
      </w:r>
    </w:p>
    <w:p w14:paraId="21545161" w14:textId="31B6F38B" w:rsidR="0020188F" w:rsidRPr="0020188F" w:rsidRDefault="00122F50" w:rsidP="0020188F">
      <w:pPr>
        <w:contextualSpacing/>
        <w:rPr>
          <w:rFonts w:ascii="Helvetica" w:hAnsi="Helvetica" w:cs="Helvetica"/>
        </w:rPr>
      </w:pPr>
      <w:r>
        <w:rPr>
          <w:rFonts w:ascii="Helvetica" w:hAnsi="Helvetica" w:cs="Helvetica"/>
        </w:rPr>
        <w:t>Dublin Farm</w:t>
      </w:r>
    </w:p>
    <w:p w14:paraId="3AC2C849" w14:textId="77777777" w:rsidR="0020188F" w:rsidRPr="0020188F" w:rsidRDefault="0020188F" w:rsidP="0020188F">
      <w:pPr>
        <w:contextualSpacing/>
        <w:rPr>
          <w:rFonts w:ascii="Helvetica" w:hAnsi="Helvetica" w:cs="Helvetica"/>
        </w:rPr>
      </w:pPr>
      <w:r w:rsidRPr="0020188F">
        <w:rPr>
          <w:rFonts w:ascii="Helvetica" w:hAnsi="Helvetica" w:cs="Helvetica"/>
        </w:rPr>
        <w:t>Pualas, Don Carlos, Bukidnon</w:t>
      </w:r>
    </w:p>
    <w:p w14:paraId="5D8A6E63" w14:textId="77777777" w:rsidR="0020188F" w:rsidRPr="0020188F" w:rsidRDefault="0020188F" w:rsidP="0020188F">
      <w:pPr>
        <w:pStyle w:val="BodyText"/>
        <w:rPr>
          <w:rFonts w:ascii="Helvetica" w:hAnsi="Helvetica" w:cs="Helvetica"/>
          <w:b w:val="0"/>
          <w:bCs w:val="0"/>
          <w:w w:val="105"/>
          <w:sz w:val="24"/>
          <w:szCs w:val="24"/>
        </w:rPr>
      </w:pPr>
    </w:p>
    <w:p w14:paraId="58482F58" w14:textId="77777777" w:rsidR="00122F50" w:rsidRPr="00122F50" w:rsidRDefault="00122F50" w:rsidP="00122F50">
      <w:pPr>
        <w:pStyle w:val="ListParagraph"/>
        <w:numPr>
          <w:ilvl w:val="0"/>
          <w:numId w:val="18"/>
        </w:numPr>
      </w:pPr>
      <w:r w:rsidRPr="00122F50">
        <w:t xml:space="preserve">Prepare and irrigate </w:t>
      </w:r>
      <w:proofErr w:type="gramStart"/>
      <w:r w:rsidRPr="00122F50">
        <w:t>soil</w:t>
      </w:r>
      <w:proofErr w:type="gramEnd"/>
    </w:p>
    <w:p w14:paraId="644D250C" w14:textId="77777777" w:rsidR="00122F50" w:rsidRPr="00122F50" w:rsidRDefault="00122F50" w:rsidP="00122F50">
      <w:pPr>
        <w:pStyle w:val="ListParagraph"/>
        <w:numPr>
          <w:ilvl w:val="0"/>
          <w:numId w:val="18"/>
        </w:numPr>
      </w:pPr>
      <w:r w:rsidRPr="00122F50">
        <w:t xml:space="preserve">Plant, fertilize, thin and harvest </w:t>
      </w:r>
      <w:proofErr w:type="gramStart"/>
      <w:r w:rsidRPr="00122F50">
        <w:t>crops</w:t>
      </w:r>
      <w:proofErr w:type="gramEnd"/>
    </w:p>
    <w:p w14:paraId="7E9334A4" w14:textId="77777777" w:rsidR="00122F50" w:rsidRPr="00122F50" w:rsidRDefault="00122F50" w:rsidP="00122F50">
      <w:pPr>
        <w:pStyle w:val="ListParagraph"/>
        <w:numPr>
          <w:ilvl w:val="0"/>
          <w:numId w:val="18"/>
        </w:numPr>
      </w:pPr>
      <w:r w:rsidRPr="00122F50">
        <w:t xml:space="preserve">Load, unload and transfer crates, supplies, farm produce and products for </w:t>
      </w:r>
      <w:proofErr w:type="gramStart"/>
      <w:r w:rsidRPr="00122F50">
        <w:t>transport</w:t>
      </w:r>
      <w:proofErr w:type="gramEnd"/>
    </w:p>
    <w:p w14:paraId="70577E5F" w14:textId="77777777" w:rsidR="00122F50" w:rsidRPr="00122F50" w:rsidRDefault="00122F50" w:rsidP="00122F50">
      <w:pPr>
        <w:pStyle w:val="ListParagraph"/>
        <w:numPr>
          <w:ilvl w:val="0"/>
          <w:numId w:val="18"/>
        </w:numPr>
      </w:pPr>
      <w:r w:rsidRPr="00122F50">
        <w:t xml:space="preserve">Assist with general farm maintenance and maintenance of equipment and </w:t>
      </w:r>
      <w:proofErr w:type="gramStart"/>
      <w:r w:rsidRPr="00122F50">
        <w:t>tools</w:t>
      </w:r>
      <w:proofErr w:type="gramEnd"/>
    </w:p>
    <w:p w14:paraId="6797FA05" w14:textId="77777777" w:rsidR="00122F50" w:rsidRPr="00122F50" w:rsidRDefault="00122F50" w:rsidP="00122F50">
      <w:pPr>
        <w:pStyle w:val="ListParagraph"/>
        <w:numPr>
          <w:ilvl w:val="0"/>
          <w:numId w:val="18"/>
        </w:numPr>
      </w:pPr>
      <w:r w:rsidRPr="00122F50">
        <w:t>Perform farming duties.</w:t>
      </w:r>
    </w:p>
    <w:p w14:paraId="5FB2E09A" w14:textId="77777777" w:rsidR="0020188F" w:rsidRPr="00692F9A" w:rsidRDefault="0020188F" w:rsidP="0020188F">
      <w:pPr>
        <w:pStyle w:val="ulli"/>
        <w:spacing w:line="380" w:lineRule="atLeast"/>
        <w:rPr>
          <w:rStyle w:val="span"/>
          <w:rFonts w:ascii="Helvetica" w:eastAsia="Century Gothic" w:hAnsi="Helvetica" w:cs="Helvetica"/>
        </w:rPr>
      </w:pPr>
    </w:p>
    <w:p w14:paraId="58E05113" w14:textId="77777777" w:rsidR="00D55227" w:rsidRPr="00692F9A" w:rsidRDefault="00000000">
      <w:pPr>
        <w:pStyle w:val="divdocumentsinglecolumn"/>
        <w:tabs>
          <w:tab w:val="right" w:pos="10406"/>
        </w:tabs>
        <w:spacing w:before="260" w:line="380" w:lineRule="atLeast"/>
        <w:rPr>
          <w:rFonts w:ascii="Helvetica" w:eastAsia="Century Gothic" w:hAnsi="Helvetica" w:cs="Helvetica"/>
        </w:rPr>
      </w:pPr>
      <w:r w:rsidRPr="00692F9A">
        <w:rPr>
          <w:rStyle w:val="spanjobtitle"/>
          <w:rFonts w:ascii="Helvetica" w:eastAsia="Century Gothic" w:hAnsi="Helvetica" w:cs="Helvetica"/>
        </w:rPr>
        <w:t>Senior Equipment Engineer</w:t>
      </w:r>
      <w:r w:rsidRPr="00692F9A">
        <w:rPr>
          <w:rStyle w:val="singlecolumnspanpaddedlinenth-child1"/>
          <w:rFonts w:ascii="Helvetica" w:eastAsia="Century Gothic" w:hAnsi="Helvetica" w:cs="Helvetica"/>
        </w:rPr>
        <w:t xml:space="preserve"> </w:t>
      </w:r>
      <w:r w:rsidRPr="00692F9A">
        <w:rPr>
          <w:rStyle w:val="datesWrapper"/>
          <w:rFonts w:ascii="Helvetica" w:eastAsia="Century Gothic" w:hAnsi="Helvetica" w:cs="Helvetica"/>
        </w:rPr>
        <w:tab/>
        <w:t xml:space="preserve"> </w:t>
      </w:r>
      <w:r w:rsidRPr="00692F9A">
        <w:rPr>
          <w:rStyle w:val="span"/>
          <w:rFonts w:ascii="Helvetica" w:eastAsia="Century Gothic" w:hAnsi="Helvetica" w:cs="Helvetica"/>
        </w:rPr>
        <w:t>12/2011 to 02/2021</w:t>
      </w:r>
      <w:r w:rsidRPr="00692F9A">
        <w:rPr>
          <w:rStyle w:val="datesWrapper"/>
          <w:rFonts w:ascii="Helvetica" w:eastAsia="Century Gothic" w:hAnsi="Helvetica" w:cs="Helvetica"/>
        </w:rPr>
        <w:t xml:space="preserve"> </w:t>
      </w:r>
    </w:p>
    <w:p w14:paraId="309336D2" w14:textId="10BEC233" w:rsidR="00D55227" w:rsidRPr="00692F9A" w:rsidRDefault="00000000">
      <w:pPr>
        <w:pStyle w:val="spanpaddedline"/>
        <w:spacing w:line="380" w:lineRule="atLeast"/>
        <w:rPr>
          <w:rFonts w:ascii="Helvetica" w:eastAsia="Century Gothic" w:hAnsi="Helvetica" w:cs="Helvetica"/>
        </w:rPr>
      </w:pPr>
      <w:r w:rsidRPr="00692F9A">
        <w:rPr>
          <w:rStyle w:val="spancompanyname"/>
          <w:rFonts w:ascii="Helvetica" w:eastAsia="Century Gothic" w:hAnsi="Helvetica" w:cs="Helvetica"/>
        </w:rPr>
        <w:t>AU Optronics Corp. AFPD Pte., Ltd</w:t>
      </w:r>
      <w:r w:rsidRPr="00692F9A">
        <w:rPr>
          <w:rFonts w:ascii="Helvetica" w:eastAsia="Century Gothic" w:hAnsi="Helvetica" w:cs="Helvetica"/>
        </w:rPr>
        <w:t xml:space="preserve"> </w:t>
      </w:r>
      <w:r w:rsidR="00457969" w:rsidRPr="00692F9A">
        <w:rPr>
          <w:rFonts w:ascii="Helvetica" w:eastAsia="Century Gothic" w:hAnsi="Helvetica" w:cs="Helvetica"/>
          <w:b/>
          <w:bCs/>
        </w:rPr>
        <w:t>(Singapore)</w:t>
      </w:r>
    </w:p>
    <w:p w14:paraId="1AAAE5DE" w14:textId="55A0444C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Maintains machines Uptime and quality monitoring </w:t>
      </w:r>
      <w:r w:rsidR="00C82882" w:rsidRPr="00692F9A">
        <w:rPr>
          <w:rStyle w:val="span"/>
          <w:rFonts w:ascii="Helvetica" w:eastAsia="Century Gothic" w:hAnsi="Helvetica" w:cs="Helvetica"/>
        </w:rPr>
        <w:t>to</w:t>
      </w:r>
      <w:r w:rsidRPr="00692F9A">
        <w:rPr>
          <w:rStyle w:val="span"/>
          <w:rFonts w:ascii="Helvetica" w:eastAsia="Century Gothic" w:hAnsi="Helvetica" w:cs="Helvetica"/>
        </w:rPr>
        <w:t xml:space="preserve"> achieve production output and quality.</w:t>
      </w:r>
    </w:p>
    <w:p w14:paraId="29412561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Maintains spare parts availability purchasing and sending parts for repair.</w:t>
      </w:r>
    </w:p>
    <w:p w14:paraId="4343C8C3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Design for improvement and modification to achieve higher OEE.</w:t>
      </w:r>
    </w:p>
    <w:p w14:paraId="1A79C878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Liaising with vendor for machine hook-up and parts improvement design.</w:t>
      </w:r>
    </w:p>
    <w:p w14:paraId="4D0C5F16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PM planning, troubleshooting, performed PM and supervise maintenance technicians including safety improvements.</w:t>
      </w:r>
    </w:p>
    <w:p w14:paraId="6EA8B15F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Install IoT sensors for continuous online monitoring to prevent unexpected breakdown.</w:t>
      </w:r>
    </w:p>
    <w:p w14:paraId="58A9764E" w14:textId="7800DA4C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Machines </w:t>
      </w:r>
      <w:r w:rsidR="0020188F" w:rsidRPr="00692F9A">
        <w:rPr>
          <w:rStyle w:val="span"/>
          <w:rFonts w:ascii="Helvetica" w:eastAsia="Century Gothic" w:hAnsi="Helvetica" w:cs="Helvetica"/>
        </w:rPr>
        <w:t>handle</w:t>
      </w:r>
      <w:r w:rsidRPr="00692F9A">
        <w:rPr>
          <w:rStyle w:val="span"/>
          <w:rFonts w:ascii="Helvetica" w:eastAsia="Century Gothic" w:hAnsi="Helvetica" w:cs="Helvetica"/>
        </w:rPr>
        <w:t xml:space="preserve"> TEL ICP Dry Etcher </w:t>
      </w:r>
      <w:r w:rsidR="0020188F" w:rsidRPr="00692F9A">
        <w:rPr>
          <w:rStyle w:val="span"/>
          <w:rFonts w:ascii="Helvetica" w:eastAsia="Century Gothic" w:hAnsi="Helvetica" w:cs="Helvetica"/>
        </w:rPr>
        <w:t>machines.</w:t>
      </w:r>
    </w:p>
    <w:p w14:paraId="782C84A5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DNS, MANZ, and DMS Wet Etcher.</w:t>
      </w:r>
    </w:p>
    <w:p w14:paraId="5EE9A6E0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Water and Dry Burner Scrubber machines from OSC Taiwan.</w:t>
      </w:r>
    </w:p>
    <w:p w14:paraId="44B3BFCF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Measurement machines like Contact thickness machine and MOV machines.</w:t>
      </w:r>
    </w:p>
    <w:p w14:paraId="3ED23946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Carried out assigned projects and initiated project observation and research to deliver manufacturable solutions.</w:t>
      </w:r>
    </w:p>
    <w:p w14:paraId="21EBFA70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Enhanced design and functionality of existing equipment to meet operational needs.</w:t>
      </w:r>
    </w:p>
    <w:p w14:paraId="74F36384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Performed preventive maintenance and troubleshooting to maximize equipment performance.</w:t>
      </w:r>
    </w:p>
    <w:p w14:paraId="383DAE13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Reinforced equipment safety standards and fostered policies and practices to enhance operations and support environmental, health and safety guidelines.</w:t>
      </w:r>
    </w:p>
    <w:p w14:paraId="314BD0C4" w14:textId="344C07E0" w:rsidR="00D55227" w:rsidRPr="00692F9A" w:rsidRDefault="0020188F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Revised specs evaluated bids and proposed vendors to expedite project approval.</w:t>
      </w:r>
    </w:p>
    <w:p w14:paraId="4494BC14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Established alternative possibilities and incorporated flexibility to balance costs with benefits to produce unique and cost-effective results.</w:t>
      </w:r>
    </w:p>
    <w:p w14:paraId="1900330B" w14:textId="77777777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Troubleshot and diagnosed equipment issues, quickly made plans for </w:t>
      </w:r>
      <w:proofErr w:type="gramStart"/>
      <w:r w:rsidRPr="00692F9A">
        <w:rPr>
          <w:rStyle w:val="span"/>
          <w:rFonts w:ascii="Helvetica" w:eastAsia="Century Gothic" w:hAnsi="Helvetica" w:cs="Helvetica"/>
        </w:rPr>
        <w:t>repairs</w:t>
      </w:r>
      <w:proofErr w:type="gramEnd"/>
      <w:r w:rsidRPr="00692F9A">
        <w:rPr>
          <w:rStyle w:val="span"/>
          <w:rFonts w:ascii="Helvetica" w:eastAsia="Century Gothic" w:hAnsi="Helvetica" w:cs="Helvetica"/>
        </w:rPr>
        <w:t xml:space="preserve"> and monitored use to rectify issues.</w:t>
      </w:r>
    </w:p>
    <w:p w14:paraId="37B2F66D" w14:textId="520BCA8D" w:rsidR="00D55227" w:rsidRPr="00692F9A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lastRenderedPageBreak/>
        <w:t xml:space="preserve">Applied mechanical </w:t>
      </w:r>
      <w:r w:rsidR="00830E12" w:rsidRPr="00692F9A">
        <w:rPr>
          <w:rStyle w:val="span"/>
          <w:rFonts w:ascii="Helvetica" w:eastAsia="Century Gothic" w:hAnsi="Helvetica" w:cs="Helvetica"/>
        </w:rPr>
        <w:t>problem-solving</w:t>
      </w:r>
      <w:r w:rsidRPr="00692F9A">
        <w:rPr>
          <w:rStyle w:val="span"/>
          <w:rFonts w:ascii="Helvetica" w:eastAsia="Century Gothic" w:hAnsi="Helvetica" w:cs="Helvetica"/>
        </w:rPr>
        <w:t xml:space="preserve"> skills to develop creative solutions for quality products.</w:t>
      </w:r>
    </w:p>
    <w:p w14:paraId="67A48DBC" w14:textId="77777777" w:rsidR="00D55227" w:rsidRDefault="00000000">
      <w:pPr>
        <w:pStyle w:val="ulli"/>
        <w:numPr>
          <w:ilvl w:val="0"/>
          <w:numId w:val="6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Eliminated ineffective product line materials to resolve performance challenges and mitigate corrosion.</w:t>
      </w:r>
    </w:p>
    <w:p w14:paraId="0537AA69" w14:textId="77777777" w:rsidR="0020188F" w:rsidRPr="00692F9A" w:rsidRDefault="0020188F" w:rsidP="0020188F">
      <w:pPr>
        <w:pStyle w:val="ulli"/>
        <w:spacing w:line="380" w:lineRule="atLeast"/>
        <w:rPr>
          <w:rStyle w:val="span"/>
          <w:rFonts w:ascii="Helvetica" w:eastAsia="Century Gothic" w:hAnsi="Helvetica" w:cs="Helvetica"/>
        </w:rPr>
      </w:pPr>
    </w:p>
    <w:p w14:paraId="2EDE52D8" w14:textId="77777777" w:rsidR="00D55227" w:rsidRPr="00692F9A" w:rsidRDefault="00000000">
      <w:pPr>
        <w:pStyle w:val="divdocumentsinglecolumn"/>
        <w:tabs>
          <w:tab w:val="right" w:pos="10406"/>
        </w:tabs>
        <w:spacing w:before="260" w:line="380" w:lineRule="atLeast"/>
        <w:rPr>
          <w:rFonts w:ascii="Helvetica" w:eastAsia="Century Gothic" w:hAnsi="Helvetica" w:cs="Helvetica"/>
        </w:rPr>
      </w:pPr>
      <w:r w:rsidRPr="00692F9A">
        <w:rPr>
          <w:rStyle w:val="spanjobtitle"/>
          <w:rFonts w:ascii="Helvetica" w:eastAsia="Century Gothic" w:hAnsi="Helvetica" w:cs="Helvetica"/>
        </w:rPr>
        <w:t>Maintenance Technician</w:t>
      </w:r>
      <w:r w:rsidRPr="00692F9A">
        <w:rPr>
          <w:rStyle w:val="singlecolumnspanpaddedlinenth-child1"/>
          <w:rFonts w:ascii="Helvetica" w:eastAsia="Century Gothic" w:hAnsi="Helvetica" w:cs="Helvetica"/>
        </w:rPr>
        <w:t xml:space="preserve"> </w:t>
      </w:r>
      <w:r w:rsidRPr="00692F9A">
        <w:rPr>
          <w:rStyle w:val="datesWrapper"/>
          <w:rFonts w:ascii="Helvetica" w:eastAsia="Century Gothic" w:hAnsi="Helvetica" w:cs="Helvetica"/>
        </w:rPr>
        <w:tab/>
        <w:t xml:space="preserve"> </w:t>
      </w:r>
      <w:r w:rsidRPr="00692F9A">
        <w:rPr>
          <w:rStyle w:val="span"/>
          <w:rFonts w:ascii="Helvetica" w:eastAsia="Century Gothic" w:hAnsi="Helvetica" w:cs="Helvetica"/>
        </w:rPr>
        <w:t>08/2010 to 11/2011</w:t>
      </w:r>
      <w:r w:rsidRPr="00692F9A">
        <w:rPr>
          <w:rStyle w:val="datesWrapper"/>
          <w:rFonts w:ascii="Helvetica" w:eastAsia="Century Gothic" w:hAnsi="Helvetica" w:cs="Helvetica"/>
        </w:rPr>
        <w:t xml:space="preserve"> </w:t>
      </w:r>
    </w:p>
    <w:p w14:paraId="221CF160" w14:textId="540B8580" w:rsidR="00D55227" w:rsidRPr="00692F9A" w:rsidRDefault="00000000">
      <w:pPr>
        <w:pStyle w:val="spanpaddedline"/>
        <w:spacing w:line="380" w:lineRule="atLeast"/>
        <w:rPr>
          <w:rFonts w:ascii="Helvetica" w:eastAsia="Century Gothic" w:hAnsi="Helvetica" w:cs="Helvetica"/>
        </w:rPr>
      </w:pPr>
      <w:r w:rsidRPr="00692F9A">
        <w:rPr>
          <w:rStyle w:val="spancompanyname"/>
          <w:rFonts w:ascii="Helvetica" w:eastAsia="Century Gothic" w:hAnsi="Helvetica" w:cs="Helvetica"/>
        </w:rPr>
        <w:t>AU Optronics Corporation</w:t>
      </w:r>
      <w:r w:rsidRPr="00692F9A">
        <w:rPr>
          <w:rStyle w:val="span"/>
          <w:rFonts w:ascii="Helvetica" w:eastAsia="Century Gothic" w:hAnsi="Helvetica" w:cs="Helvetica"/>
        </w:rPr>
        <w:t xml:space="preserve"> </w:t>
      </w:r>
      <w:r w:rsidR="00457969" w:rsidRPr="00692F9A">
        <w:rPr>
          <w:rStyle w:val="span"/>
          <w:rFonts w:ascii="Helvetica" w:eastAsia="Century Gothic" w:hAnsi="Helvetica" w:cs="Helvetica"/>
          <w:b/>
          <w:bCs/>
        </w:rPr>
        <w:t>(</w:t>
      </w:r>
      <w:r w:rsidRPr="00692F9A">
        <w:rPr>
          <w:rStyle w:val="span"/>
          <w:rFonts w:ascii="Helvetica" w:eastAsia="Century Gothic" w:hAnsi="Helvetica" w:cs="Helvetica"/>
          <w:b/>
          <w:bCs/>
        </w:rPr>
        <w:t>Taiwan</w:t>
      </w:r>
      <w:r w:rsidR="005B15B3" w:rsidRPr="00692F9A">
        <w:rPr>
          <w:rFonts w:ascii="Helvetica" w:eastAsia="Century Gothic" w:hAnsi="Helvetica" w:cs="Helvetica"/>
          <w:b/>
          <w:bCs/>
        </w:rPr>
        <w:t>)</w:t>
      </w:r>
    </w:p>
    <w:p w14:paraId="4B64BF99" w14:textId="132085ED" w:rsidR="00D55227" w:rsidRPr="00692F9A" w:rsidRDefault="00000000">
      <w:pPr>
        <w:pStyle w:val="ulli"/>
        <w:numPr>
          <w:ilvl w:val="0"/>
          <w:numId w:val="7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Perform preventive maintenance and </w:t>
      </w:r>
      <w:r w:rsidR="00830E12" w:rsidRPr="00692F9A">
        <w:rPr>
          <w:rStyle w:val="span"/>
          <w:rFonts w:ascii="Helvetica" w:eastAsia="Century Gothic" w:hAnsi="Helvetica" w:cs="Helvetica"/>
        </w:rPr>
        <w:t>troubleshooting</w:t>
      </w:r>
      <w:r w:rsidRPr="00692F9A">
        <w:rPr>
          <w:rStyle w:val="span"/>
          <w:rFonts w:ascii="Helvetica" w:eastAsia="Century Gothic" w:hAnsi="Helvetica" w:cs="Helvetica"/>
        </w:rPr>
        <w:t xml:space="preserve"> TEL Dry etcher, Manz Wet etcher, Ion </w:t>
      </w:r>
      <w:r w:rsidR="006B197E" w:rsidRPr="00692F9A">
        <w:rPr>
          <w:rStyle w:val="span"/>
          <w:rFonts w:ascii="Helvetica" w:eastAsia="Century Gothic" w:hAnsi="Helvetica" w:cs="Helvetica"/>
        </w:rPr>
        <w:t>Doping,</w:t>
      </w:r>
      <w:r w:rsidRPr="00692F9A">
        <w:rPr>
          <w:rStyle w:val="span"/>
          <w:rFonts w:ascii="Helvetica" w:eastAsia="Century Gothic" w:hAnsi="Helvetica" w:cs="Helvetica"/>
        </w:rPr>
        <w:t xml:space="preserve"> and Implanter machines.</w:t>
      </w:r>
    </w:p>
    <w:p w14:paraId="7317349C" w14:textId="3F6A0B02" w:rsidR="00D55227" w:rsidRPr="00692F9A" w:rsidRDefault="00830E12">
      <w:pPr>
        <w:pStyle w:val="ulli"/>
        <w:numPr>
          <w:ilvl w:val="0"/>
          <w:numId w:val="7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My job includes housekeeping and parts cleaning after PM.</w:t>
      </w:r>
    </w:p>
    <w:p w14:paraId="5C4A3151" w14:textId="77777777" w:rsidR="00D55227" w:rsidRPr="00692F9A" w:rsidRDefault="00000000">
      <w:pPr>
        <w:pStyle w:val="ulli"/>
        <w:numPr>
          <w:ilvl w:val="0"/>
          <w:numId w:val="7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Daily machine parameter monitoring.</w:t>
      </w:r>
    </w:p>
    <w:p w14:paraId="2552D8F4" w14:textId="77777777" w:rsidR="00D55227" w:rsidRPr="00692F9A" w:rsidRDefault="00000000">
      <w:pPr>
        <w:pStyle w:val="divdocumentsinglecolumn"/>
        <w:tabs>
          <w:tab w:val="right" w:pos="10406"/>
        </w:tabs>
        <w:spacing w:before="260" w:line="380" w:lineRule="atLeast"/>
        <w:rPr>
          <w:rFonts w:ascii="Helvetica" w:eastAsia="Century Gothic" w:hAnsi="Helvetica" w:cs="Helvetica"/>
        </w:rPr>
      </w:pPr>
      <w:r w:rsidRPr="00692F9A">
        <w:rPr>
          <w:rStyle w:val="spanjobtitle"/>
          <w:rFonts w:ascii="Helvetica" w:eastAsia="Century Gothic" w:hAnsi="Helvetica" w:cs="Helvetica"/>
        </w:rPr>
        <w:t>Production Machine Operator</w:t>
      </w:r>
      <w:r w:rsidRPr="00692F9A">
        <w:rPr>
          <w:rStyle w:val="singlecolumnspanpaddedlinenth-child1"/>
          <w:rFonts w:ascii="Helvetica" w:eastAsia="Century Gothic" w:hAnsi="Helvetica" w:cs="Helvetica"/>
        </w:rPr>
        <w:t xml:space="preserve"> </w:t>
      </w:r>
      <w:r w:rsidRPr="00692F9A">
        <w:rPr>
          <w:rStyle w:val="datesWrapper"/>
          <w:rFonts w:ascii="Helvetica" w:eastAsia="Century Gothic" w:hAnsi="Helvetica" w:cs="Helvetica"/>
        </w:rPr>
        <w:tab/>
        <w:t xml:space="preserve"> </w:t>
      </w:r>
      <w:r w:rsidRPr="00692F9A">
        <w:rPr>
          <w:rStyle w:val="span"/>
          <w:rFonts w:ascii="Helvetica" w:eastAsia="Century Gothic" w:hAnsi="Helvetica" w:cs="Helvetica"/>
        </w:rPr>
        <w:t>06/2007 to 06/2010</w:t>
      </w:r>
      <w:r w:rsidRPr="00692F9A">
        <w:rPr>
          <w:rStyle w:val="datesWrapper"/>
          <w:rFonts w:ascii="Helvetica" w:eastAsia="Century Gothic" w:hAnsi="Helvetica" w:cs="Helvetica"/>
        </w:rPr>
        <w:t xml:space="preserve"> </w:t>
      </w:r>
    </w:p>
    <w:p w14:paraId="7659CB06" w14:textId="64AAB9D8" w:rsidR="00D55227" w:rsidRPr="00692F9A" w:rsidRDefault="00000000">
      <w:pPr>
        <w:pStyle w:val="spanpaddedline"/>
        <w:spacing w:line="380" w:lineRule="atLeast"/>
        <w:rPr>
          <w:rFonts w:ascii="Helvetica" w:eastAsia="Century Gothic" w:hAnsi="Helvetica" w:cs="Helvetica"/>
        </w:rPr>
      </w:pPr>
      <w:r w:rsidRPr="00692F9A">
        <w:rPr>
          <w:rStyle w:val="spancompanyname"/>
          <w:rFonts w:ascii="Helvetica" w:eastAsia="Century Gothic" w:hAnsi="Helvetica" w:cs="Helvetica"/>
        </w:rPr>
        <w:t>AU Optronics Corp</w:t>
      </w:r>
      <w:r w:rsidRPr="00692F9A">
        <w:rPr>
          <w:rStyle w:val="span"/>
          <w:rFonts w:ascii="Helvetica" w:eastAsia="Century Gothic" w:hAnsi="Helvetica" w:cs="Helvetica"/>
        </w:rPr>
        <w:t xml:space="preserve"> </w:t>
      </w:r>
      <w:r w:rsidR="005B15B3" w:rsidRPr="00692F9A">
        <w:rPr>
          <w:rStyle w:val="span"/>
          <w:rFonts w:ascii="Helvetica" w:eastAsia="Century Gothic" w:hAnsi="Helvetica" w:cs="Helvetica"/>
          <w:b/>
          <w:bCs/>
        </w:rPr>
        <w:t>(</w:t>
      </w:r>
      <w:r w:rsidRPr="00692F9A">
        <w:rPr>
          <w:rStyle w:val="span"/>
          <w:rFonts w:ascii="Helvetica" w:eastAsia="Century Gothic" w:hAnsi="Helvetica" w:cs="Helvetica"/>
          <w:b/>
          <w:bCs/>
        </w:rPr>
        <w:t>Taiwan</w:t>
      </w:r>
      <w:r w:rsidR="005B15B3" w:rsidRPr="00692F9A">
        <w:rPr>
          <w:rStyle w:val="span"/>
          <w:rFonts w:ascii="Helvetica" w:eastAsia="Century Gothic" w:hAnsi="Helvetica" w:cs="Helvetica"/>
          <w:b/>
          <w:bCs/>
        </w:rPr>
        <w:t>)</w:t>
      </w:r>
      <w:r w:rsidRPr="00692F9A">
        <w:rPr>
          <w:rFonts w:ascii="Helvetica" w:eastAsia="Century Gothic" w:hAnsi="Helvetica" w:cs="Helvetica"/>
          <w:b/>
          <w:bCs/>
        </w:rPr>
        <w:t xml:space="preserve"> </w:t>
      </w:r>
    </w:p>
    <w:p w14:paraId="6DCEA2D5" w14:textId="77777777" w:rsidR="00D55227" w:rsidRPr="00692F9A" w:rsidRDefault="00000000">
      <w:pPr>
        <w:pStyle w:val="ulli"/>
        <w:numPr>
          <w:ilvl w:val="0"/>
          <w:numId w:val="8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Operated production equipment safely.</w:t>
      </w:r>
    </w:p>
    <w:p w14:paraId="2B49B6BF" w14:textId="77777777" w:rsidR="00D55227" w:rsidRPr="00692F9A" w:rsidRDefault="00000000">
      <w:pPr>
        <w:pStyle w:val="ulli"/>
        <w:numPr>
          <w:ilvl w:val="0"/>
          <w:numId w:val="8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Complied with company safety rules and regulations.</w:t>
      </w:r>
    </w:p>
    <w:p w14:paraId="45F4907B" w14:textId="77777777" w:rsidR="00D55227" w:rsidRPr="00692F9A" w:rsidRDefault="00000000">
      <w:pPr>
        <w:pStyle w:val="ulli"/>
        <w:numPr>
          <w:ilvl w:val="0"/>
          <w:numId w:val="8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Set up and ran machine to produce daily input and output products.</w:t>
      </w:r>
    </w:p>
    <w:p w14:paraId="5257A961" w14:textId="77777777" w:rsidR="00D55227" w:rsidRPr="00692F9A" w:rsidRDefault="00000000">
      <w:pPr>
        <w:pStyle w:val="ulli"/>
        <w:numPr>
          <w:ilvl w:val="0"/>
          <w:numId w:val="8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Packaging and labeling shipped products.</w:t>
      </w:r>
    </w:p>
    <w:p w14:paraId="0809E142" w14:textId="77777777" w:rsidR="00D55227" w:rsidRPr="00692F9A" w:rsidRDefault="00000000">
      <w:pPr>
        <w:pStyle w:val="divdocumentsinglecolumn"/>
        <w:tabs>
          <w:tab w:val="right" w:pos="10406"/>
        </w:tabs>
        <w:spacing w:before="260" w:line="380" w:lineRule="atLeast"/>
        <w:rPr>
          <w:rFonts w:ascii="Helvetica" w:eastAsia="Century Gothic" w:hAnsi="Helvetica" w:cs="Helvetica"/>
        </w:rPr>
      </w:pPr>
      <w:r w:rsidRPr="00692F9A">
        <w:rPr>
          <w:rStyle w:val="spanjobtitle"/>
          <w:rFonts w:ascii="Helvetica" w:eastAsia="Century Gothic" w:hAnsi="Helvetica" w:cs="Helvetica"/>
        </w:rPr>
        <w:t>Packer/Quality Inspector</w:t>
      </w:r>
      <w:r w:rsidRPr="00692F9A">
        <w:rPr>
          <w:rStyle w:val="singlecolumnspanpaddedlinenth-child1"/>
          <w:rFonts w:ascii="Helvetica" w:eastAsia="Century Gothic" w:hAnsi="Helvetica" w:cs="Helvetica"/>
        </w:rPr>
        <w:t xml:space="preserve"> </w:t>
      </w:r>
      <w:r w:rsidRPr="00692F9A">
        <w:rPr>
          <w:rStyle w:val="datesWrapper"/>
          <w:rFonts w:ascii="Helvetica" w:eastAsia="Century Gothic" w:hAnsi="Helvetica" w:cs="Helvetica"/>
        </w:rPr>
        <w:tab/>
        <w:t xml:space="preserve"> </w:t>
      </w:r>
      <w:r w:rsidRPr="00692F9A">
        <w:rPr>
          <w:rStyle w:val="span"/>
          <w:rFonts w:ascii="Helvetica" w:eastAsia="Century Gothic" w:hAnsi="Helvetica" w:cs="Helvetica"/>
        </w:rPr>
        <w:t>08/2006 to 02/2007</w:t>
      </w:r>
      <w:r w:rsidRPr="00692F9A">
        <w:rPr>
          <w:rStyle w:val="datesWrapper"/>
          <w:rFonts w:ascii="Helvetica" w:eastAsia="Century Gothic" w:hAnsi="Helvetica" w:cs="Helvetica"/>
        </w:rPr>
        <w:t xml:space="preserve"> </w:t>
      </w:r>
    </w:p>
    <w:p w14:paraId="7E134D7B" w14:textId="26F23546" w:rsidR="00D55227" w:rsidRPr="00692F9A" w:rsidRDefault="00000000">
      <w:pPr>
        <w:pStyle w:val="spanpaddedline"/>
        <w:spacing w:line="380" w:lineRule="atLeast"/>
        <w:rPr>
          <w:rFonts w:ascii="Helvetica" w:eastAsia="Century Gothic" w:hAnsi="Helvetica" w:cs="Helvetica"/>
        </w:rPr>
      </w:pPr>
      <w:r w:rsidRPr="00692F9A">
        <w:rPr>
          <w:rStyle w:val="spancompanyname"/>
          <w:rFonts w:ascii="Helvetica" w:eastAsia="Century Gothic" w:hAnsi="Helvetica" w:cs="Helvetica"/>
        </w:rPr>
        <w:t>Cofipac Corporation</w:t>
      </w:r>
      <w:r w:rsidRPr="00692F9A">
        <w:rPr>
          <w:rStyle w:val="span"/>
          <w:rFonts w:ascii="Helvetica" w:eastAsia="Century Gothic" w:hAnsi="Helvetica" w:cs="Helvetica"/>
        </w:rPr>
        <w:t xml:space="preserve"> </w:t>
      </w:r>
      <w:r w:rsidR="005B15B3" w:rsidRPr="00692F9A">
        <w:rPr>
          <w:rStyle w:val="span"/>
          <w:rFonts w:ascii="Helvetica" w:eastAsia="Century Gothic" w:hAnsi="Helvetica" w:cs="Helvetica"/>
          <w:b/>
          <w:bCs/>
        </w:rPr>
        <w:t>(</w:t>
      </w:r>
      <w:r w:rsidRPr="00692F9A">
        <w:rPr>
          <w:rStyle w:val="span"/>
          <w:rFonts w:ascii="Helvetica" w:eastAsia="Century Gothic" w:hAnsi="Helvetica" w:cs="Helvetica"/>
          <w:b/>
          <w:bCs/>
        </w:rPr>
        <w:t>Philippines</w:t>
      </w:r>
      <w:r w:rsidR="005B15B3" w:rsidRPr="00692F9A">
        <w:rPr>
          <w:rFonts w:ascii="Helvetica" w:eastAsia="Century Gothic" w:hAnsi="Helvetica" w:cs="Helvetica"/>
          <w:b/>
          <w:bCs/>
        </w:rPr>
        <w:t>)</w:t>
      </w:r>
    </w:p>
    <w:p w14:paraId="459063D7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Completed daily orders with expert picking and packing of shipments.</w:t>
      </w:r>
    </w:p>
    <w:p w14:paraId="4F530832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Protected materials for transport by correctly packaging products in boxes and crates.</w:t>
      </w:r>
    </w:p>
    <w:p w14:paraId="3F6E3EE1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Performed required housekeeping to keep work areas clean such as sweeping floors, putting trash in trash containers and picking up product from floor.</w:t>
      </w:r>
    </w:p>
    <w:p w14:paraId="036F19FB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Complied with safety, health, and environmental regulations as prescribed by law.</w:t>
      </w:r>
    </w:p>
    <w:p w14:paraId="5844564C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Inspected items to identify discrepancies and damages and reported to supervisor.</w:t>
      </w:r>
    </w:p>
    <w:p w14:paraId="50AF9094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Maintained neat and organized work area to safeguard items and comply with cleanliness standards.</w:t>
      </w:r>
    </w:p>
    <w:p w14:paraId="7A4A57FA" w14:textId="7B1870A5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Trained new employees </w:t>
      </w:r>
      <w:r w:rsidR="00C1766B" w:rsidRPr="00692F9A">
        <w:rPr>
          <w:rStyle w:val="span"/>
          <w:rFonts w:ascii="Helvetica" w:eastAsia="Century Gothic" w:hAnsi="Helvetica" w:cs="Helvetica"/>
        </w:rPr>
        <w:t>in</w:t>
      </w:r>
      <w:r w:rsidRPr="00692F9A">
        <w:rPr>
          <w:rStyle w:val="span"/>
          <w:rFonts w:ascii="Helvetica" w:eastAsia="Century Gothic" w:hAnsi="Helvetica" w:cs="Helvetica"/>
        </w:rPr>
        <w:t xml:space="preserve"> proper packing and labeling techniques and to apply best practices.</w:t>
      </w:r>
    </w:p>
    <w:p w14:paraId="111E0656" w14:textId="669990A8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Assembled boxes, </w:t>
      </w:r>
      <w:r w:rsidR="00C1766B" w:rsidRPr="00692F9A">
        <w:rPr>
          <w:rStyle w:val="span"/>
          <w:rFonts w:ascii="Helvetica" w:eastAsia="Century Gothic" w:hAnsi="Helvetica" w:cs="Helvetica"/>
        </w:rPr>
        <w:t>cartons,</w:t>
      </w:r>
      <w:r w:rsidRPr="00692F9A">
        <w:rPr>
          <w:rStyle w:val="span"/>
          <w:rFonts w:ascii="Helvetica" w:eastAsia="Century Gothic" w:hAnsi="Helvetica" w:cs="Helvetica"/>
        </w:rPr>
        <w:t xml:space="preserve"> and containers to package items.</w:t>
      </w:r>
    </w:p>
    <w:p w14:paraId="47E5D61A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Inspected items for defects and damage.</w:t>
      </w:r>
    </w:p>
    <w:p w14:paraId="57537A83" w14:textId="7EE64B17" w:rsidR="00D55227" w:rsidRPr="00692F9A" w:rsidRDefault="00C1766B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Place items into bags, boxes, or other containers.</w:t>
      </w:r>
    </w:p>
    <w:p w14:paraId="388FCFFA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Operated shrink wrap, </w:t>
      </w:r>
      <w:proofErr w:type="gramStart"/>
      <w:r w:rsidRPr="00692F9A">
        <w:rPr>
          <w:rStyle w:val="span"/>
          <w:rFonts w:ascii="Helvetica" w:eastAsia="Century Gothic" w:hAnsi="Helvetica" w:cs="Helvetica"/>
        </w:rPr>
        <w:t>banding</w:t>
      </w:r>
      <w:proofErr w:type="gramEnd"/>
      <w:r w:rsidRPr="00692F9A">
        <w:rPr>
          <w:rStyle w:val="span"/>
          <w:rFonts w:ascii="Helvetica" w:eastAsia="Century Gothic" w:hAnsi="Helvetica" w:cs="Helvetica"/>
        </w:rPr>
        <w:t xml:space="preserve"> and other wrapping machines.</w:t>
      </w:r>
    </w:p>
    <w:p w14:paraId="002A823D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Weighed packaged items to calculate total weight.</w:t>
      </w:r>
    </w:p>
    <w:p w14:paraId="79D31E85" w14:textId="77777777" w:rsidR="00D55227" w:rsidRPr="00692F9A" w:rsidRDefault="00000000">
      <w:pPr>
        <w:pStyle w:val="ulli"/>
        <w:numPr>
          <w:ilvl w:val="0"/>
          <w:numId w:val="9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Counted items to verify accuracy of orders.</w:t>
      </w:r>
    </w:p>
    <w:p w14:paraId="3346D5A5" w14:textId="77777777" w:rsidR="00D55227" w:rsidRPr="00692F9A" w:rsidRDefault="00000000">
      <w:pPr>
        <w:pStyle w:val="divdocumentsinglecolumn"/>
        <w:tabs>
          <w:tab w:val="right" w:pos="10406"/>
        </w:tabs>
        <w:spacing w:before="260" w:line="380" w:lineRule="atLeast"/>
        <w:rPr>
          <w:rFonts w:ascii="Helvetica" w:eastAsia="Century Gothic" w:hAnsi="Helvetica" w:cs="Helvetica"/>
        </w:rPr>
      </w:pPr>
      <w:r w:rsidRPr="00692F9A">
        <w:rPr>
          <w:rStyle w:val="spanjobtitle"/>
          <w:rFonts w:ascii="Helvetica" w:eastAsia="Century Gothic" w:hAnsi="Helvetica" w:cs="Helvetica"/>
        </w:rPr>
        <w:t>Warehouse Worker/Checker</w:t>
      </w:r>
      <w:r w:rsidRPr="00692F9A">
        <w:rPr>
          <w:rStyle w:val="singlecolumnspanpaddedlinenth-child1"/>
          <w:rFonts w:ascii="Helvetica" w:eastAsia="Century Gothic" w:hAnsi="Helvetica" w:cs="Helvetica"/>
        </w:rPr>
        <w:t xml:space="preserve"> </w:t>
      </w:r>
      <w:r w:rsidRPr="00692F9A">
        <w:rPr>
          <w:rStyle w:val="datesWrapper"/>
          <w:rFonts w:ascii="Helvetica" w:eastAsia="Century Gothic" w:hAnsi="Helvetica" w:cs="Helvetica"/>
        </w:rPr>
        <w:tab/>
        <w:t xml:space="preserve"> </w:t>
      </w:r>
      <w:r w:rsidRPr="00692F9A">
        <w:rPr>
          <w:rStyle w:val="span"/>
          <w:rFonts w:ascii="Helvetica" w:eastAsia="Century Gothic" w:hAnsi="Helvetica" w:cs="Helvetica"/>
        </w:rPr>
        <w:t>07/2005 to 05/2006</w:t>
      </w:r>
      <w:r w:rsidRPr="00692F9A">
        <w:rPr>
          <w:rStyle w:val="datesWrapper"/>
          <w:rFonts w:ascii="Helvetica" w:eastAsia="Century Gothic" w:hAnsi="Helvetica" w:cs="Helvetica"/>
        </w:rPr>
        <w:t xml:space="preserve"> </w:t>
      </w:r>
    </w:p>
    <w:p w14:paraId="3F7EF06F" w14:textId="5A949671" w:rsidR="00D55227" w:rsidRPr="00692F9A" w:rsidRDefault="00000000">
      <w:pPr>
        <w:pStyle w:val="spanpaddedline"/>
        <w:spacing w:line="380" w:lineRule="atLeast"/>
        <w:rPr>
          <w:rFonts w:ascii="Helvetica" w:eastAsia="Century Gothic" w:hAnsi="Helvetica" w:cs="Helvetica"/>
        </w:rPr>
      </w:pPr>
      <w:r w:rsidRPr="00692F9A">
        <w:rPr>
          <w:rStyle w:val="spancompanyname"/>
          <w:rFonts w:ascii="Helvetica" w:eastAsia="Century Gothic" w:hAnsi="Helvetica" w:cs="Helvetica"/>
        </w:rPr>
        <w:t>San Miguel Purefoods Inc</w:t>
      </w:r>
      <w:r w:rsidR="00C1766B">
        <w:rPr>
          <w:rStyle w:val="spancompanyname"/>
          <w:rFonts w:ascii="Helvetica" w:eastAsia="Century Gothic" w:hAnsi="Helvetica" w:cs="Helvetica"/>
        </w:rPr>
        <w:t>.</w:t>
      </w:r>
      <w:r w:rsidRPr="00692F9A">
        <w:rPr>
          <w:rStyle w:val="span"/>
          <w:rFonts w:ascii="Helvetica" w:eastAsia="Century Gothic" w:hAnsi="Helvetica" w:cs="Helvetica"/>
          <w:b/>
          <w:bCs/>
        </w:rPr>
        <w:t xml:space="preserve"> </w:t>
      </w:r>
      <w:r w:rsidR="005B15B3" w:rsidRPr="00692F9A">
        <w:rPr>
          <w:rStyle w:val="span"/>
          <w:rFonts w:ascii="Helvetica" w:eastAsia="Century Gothic" w:hAnsi="Helvetica" w:cs="Helvetica"/>
          <w:b/>
          <w:bCs/>
        </w:rPr>
        <w:t>(</w:t>
      </w:r>
      <w:r w:rsidRPr="00692F9A">
        <w:rPr>
          <w:rStyle w:val="span"/>
          <w:rFonts w:ascii="Helvetica" w:eastAsia="Century Gothic" w:hAnsi="Helvetica" w:cs="Helvetica"/>
          <w:b/>
          <w:bCs/>
        </w:rPr>
        <w:t>Philippines</w:t>
      </w:r>
      <w:r w:rsidR="005B15B3" w:rsidRPr="00692F9A">
        <w:rPr>
          <w:rStyle w:val="span"/>
          <w:rFonts w:ascii="Helvetica" w:eastAsia="Century Gothic" w:hAnsi="Helvetica" w:cs="Helvetica"/>
          <w:b/>
          <w:bCs/>
        </w:rPr>
        <w:t>)</w:t>
      </w:r>
      <w:r w:rsidRPr="00692F9A">
        <w:rPr>
          <w:rFonts w:ascii="Helvetica" w:eastAsia="Century Gothic" w:hAnsi="Helvetica" w:cs="Helvetica"/>
          <w:b/>
          <w:bCs/>
        </w:rPr>
        <w:t xml:space="preserve"> </w:t>
      </w:r>
    </w:p>
    <w:p w14:paraId="03DAB5D5" w14:textId="4D5445DF" w:rsidR="00D55227" w:rsidRPr="00692F9A" w:rsidRDefault="00000000">
      <w:pPr>
        <w:pStyle w:val="ulli"/>
        <w:numPr>
          <w:ilvl w:val="0"/>
          <w:numId w:val="10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Inspect product output ensuring quality, </w:t>
      </w:r>
      <w:r w:rsidR="00B167C0" w:rsidRPr="00692F9A">
        <w:rPr>
          <w:rStyle w:val="span"/>
          <w:rFonts w:ascii="Helvetica" w:eastAsia="Century Gothic" w:hAnsi="Helvetica" w:cs="Helvetica"/>
        </w:rPr>
        <w:t>quantity,</w:t>
      </w:r>
      <w:r w:rsidRPr="00692F9A">
        <w:rPr>
          <w:rStyle w:val="span"/>
          <w:rFonts w:ascii="Helvetica" w:eastAsia="Century Gothic" w:hAnsi="Helvetica" w:cs="Helvetica"/>
        </w:rPr>
        <w:t xml:space="preserve"> and packaging condition.</w:t>
      </w:r>
    </w:p>
    <w:p w14:paraId="787E683E" w14:textId="734C8B9A" w:rsidR="00D55227" w:rsidRPr="00692F9A" w:rsidRDefault="00000000">
      <w:pPr>
        <w:pStyle w:val="ulli"/>
        <w:numPr>
          <w:ilvl w:val="0"/>
          <w:numId w:val="10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 xml:space="preserve">In charge of receiving from production and </w:t>
      </w:r>
      <w:r w:rsidR="00C1766B">
        <w:rPr>
          <w:rStyle w:val="span"/>
          <w:rFonts w:ascii="Helvetica" w:eastAsia="Century Gothic" w:hAnsi="Helvetica" w:cs="Helvetica"/>
        </w:rPr>
        <w:t>loading goods for customers.</w:t>
      </w:r>
    </w:p>
    <w:p w14:paraId="247217BF" w14:textId="77777777" w:rsidR="00D55227" w:rsidRPr="00692F9A" w:rsidRDefault="00000000">
      <w:pPr>
        <w:pStyle w:val="ulli"/>
        <w:numPr>
          <w:ilvl w:val="0"/>
          <w:numId w:val="10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lastRenderedPageBreak/>
        <w:t>Jobs include lifting crates.</w:t>
      </w:r>
    </w:p>
    <w:p w14:paraId="4805D2BA" w14:textId="77777777" w:rsidR="00D55227" w:rsidRDefault="00000000">
      <w:pPr>
        <w:pStyle w:val="ulli"/>
        <w:numPr>
          <w:ilvl w:val="0"/>
          <w:numId w:val="10"/>
        </w:numPr>
        <w:spacing w:line="380" w:lineRule="atLeast"/>
        <w:ind w:left="460" w:hanging="201"/>
        <w:rPr>
          <w:rStyle w:val="span"/>
          <w:rFonts w:ascii="Helvetica" w:eastAsia="Century Gothic" w:hAnsi="Helvetica" w:cs="Helvetica"/>
        </w:rPr>
      </w:pPr>
      <w:r w:rsidRPr="00692F9A">
        <w:rPr>
          <w:rStyle w:val="span"/>
          <w:rFonts w:ascii="Helvetica" w:eastAsia="Century Gothic" w:hAnsi="Helvetica" w:cs="Helvetica"/>
        </w:rPr>
        <w:t>Product inventory after shift ends.</w:t>
      </w:r>
    </w:p>
    <w:p w14:paraId="5599610E" w14:textId="77777777" w:rsidR="00692F9A" w:rsidRPr="00692F9A" w:rsidRDefault="00692F9A" w:rsidP="00692F9A">
      <w:pPr>
        <w:pStyle w:val="ulli"/>
        <w:spacing w:line="380" w:lineRule="atLeast"/>
        <w:rPr>
          <w:rStyle w:val="span"/>
          <w:rFonts w:ascii="Helvetica" w:eastAsia="Century Gothic" w:hAnsi="Helvetica" w:cs="Helvetica"/>
        </w:rPr>
      </w:pPr>
    </w:p>
    <w:p w14:paraId="22720955" w14:textId="4D8E61F0" w:rsidR="00D55227" w:rsidRPr="00D01E1B" w:rsidRDefault="00000000" w:rsidP="00692F9A">
      <w:pPr>
        <w:pStyle w:val="divdocumentdivsectiontitle"/>
        <w:pBdr>
          <w:bottom w:val="single" w:sz="8" w:space="0" w:color="C00000"/>
        </w:pBdr>
        <w:spacing w:before="200" w:after="130"/>
        <w:rPr>
          <w:rFonts w:ascii="Helvetica" w:eastAsia="Century Gothic" w:hAnsi="Helvetica" w:cs="Helvetica"/>
          <w:b/>
          <w:bCs/>
        </w:rPr>
      </w:pPr>
      <w:r w:rsidRPr="00D01E1B">
        <w:rPr>
          <w:rFonts w:ascii="Helvetica" w:eastAsia="Century Gothic" w:hAnsi="Helvetica" w:cs="Helvetica"/>
          <w:b/>
          <w:bCs/>
        </w:rPr>
        <w:t>Education</w:t>
      </w:r>
      <w:r w:rsidR="00692F9A" w:rsidRPr="00D01E1B">
        <w:rPr>
          <w:rFonts w:ascii="Helvetica" w:eastAsia="Century Gothic" w:hAnsi="Helvetica" w:cs="Helvetica"/>
          <w:b/>
          <w:bCs/>
        </w:rPr>
        <w:t>:</w:t>
      </w:r>
    </w:p>
    <w:p w14:paraId="0BDCBA9A" w14:textId="42D7AD8B" w:rsidR="00D55227" w:rsidRPr="0020188F" w:rsidRDefault="00000000">
      <w:pPr>
        <w:pStyle w:val="divdocumentsinglecolumn"/>
        <w:tabs>
          <w:tab w:val="right" w:pos="10406"/>
        </w:tabs>
        <w:spacing w:line="380" w:lineRule="atLeast"/>
        <w:rPr>
          <w:rFonts w:ascii="Helvetica" w:eastAsia="Century Gothic" w:hAnsi="Helvetica" w:cs="Helvetica"/>
        </w:rPr>
      </w:pPr>
      <w:r w:rsidRPr="0020188F">
        <w:rPr>
          <w:rStyle w:val="spandegree"/>
          <w:rFonts w:ascii="Helvetica" w:eastAsia="Century Gothic" w:hAnsi="Helvetica" w:cs="Helvetica"/>
          <w:b w:val="0"/>
          <w:bCs w:val="0"/>
        </w:rPr>
        <w:t>B</w:t>
      </w:r>
      <w:r w:rsidR="0020188F" w:rsidRPr="0020188F">
        <w:rPr>
          <w:rStyle w:val="spandegree"/>
          <w:rFonts w:ascii="Helvetica" w:eastAsia="Century Gothic" w:hAnsi="Helvetica" w:cs="Helvetica"/>
          <w:b w:val="0"/>
          <w:bCs w:val="0"/>
        </w:rPr>
        <w:t xml:space="preserve">S in </w:t>
      </w:r>
      <w:r w:rsidR="0020188F" w:rsidRPr="0020188F">
        <w:rPr>
          <w:rStyle w:val="span"/>
          <w:rFonts w:ascii="Helvetica" w:eastAsia="Century Gothic" w:hAnsi="Helvetica" w:cs="Helvetica"/>
        </w:rPr>
        <w:t>Industrial</w:t>
      </w:r>
      <w:r w:rsidRPr="0020188F">
        <w:rPr>
          <w:rStyle w:val="span"/>
          <w:rFonts w:ascii="Helvetica" w:eastAsia="Century Gothic" w:hAnsi="Helvetica" w:cs="Helvetica"/>
        </w:rPr>
        <w:t xml:space="preserve"> Technology,</w:t>
      </w:r>
      <w:r w:rsidR="001A48EE" w:rsidRPr="0020188F">
        <w:rPr>
          <w:rStyle w:val="span"/>
          <w:rFonts w:ascii="Helvetica" w:eastAsia="Century Gothic" w:hAnsi="Helvetica" w:cs="Helvetica"/>
        </w:rPr>
        <w:t xml:space="preserve"> specialized</w:t>
      </w:r>
      <w:r w:rsidRPr="0020188F">
        <w:rPr>
          <w:rStyle w:val="span"/>
          <w:rFonts w:ascii="Helvetica" w:eastAsia="Century Gothic" w:hAnsi="Helvetica" w:cs="Helvetica"/>
        </w:rPr>
        <w:t xml:space="preserve"> Mechanical Engineering Technology</w:t>
      </w:r>
      <w:r w:rsidRPr="0020188F">
        <w:rPr>
          <w:rStyle w:val="singlecolumnspanpaddedlinenth-child1"/>
          <w:rFonts w:ascii="Helvetica" w:eastAsia="Century Gothic" w:hAnsi="Helvetica" w:cs="Helvetica"/>
        </w:rPr>
        <w:t xml:space="preserve"> </w:t>
      </w:r>
      <w:r w:rsidRPr="0020188F">
        <w:rPr>
          <w:rStyle w:val="datesWrapper"/>
          <w:rFonts w:ascii="Helvetica" w:eastAsia="Century Gothic" w:hAnsi="Helvetica" w:cs="Helvetica"/>
        </w:rPr>
        <w:tab/>
      </w:r>
      <w:r w:rsidRPr="0020188F">
        <w:rPr>
          <w:rStyle w:val="span"/>
          <w:rFonts w:ascii="Helvetica" w:eastAsia="Century Gothic" w:hAnsi="Helvetica" w:cs="Helvetica"/>
        </w:rPr>
        <w:t>03/2005</w:t>
      </w:r>
      <w:r w:rsidRPr="0020188F">
        <w:rPr>
          <w:rStyle w:val="datesWrapper"/>
          <w:rFonts w:ascii="Helvetica" w:eastAsia="Century Gothic" w:hAnsi="Helvetica" w:cs="Helvetica"/>
        </w:rPr>
        <w:t xml:space="preserve"> </w:t>
      </w:r>
    </w:p>
    <w:p w14:paraId="2DEF6CAE" w14:textId="5DFBAD28" w:rsidR="00D55227" w:rsidRDefault="00000000">
      <w:pPr>
        <w:pStyle w:val="spanpaddedline"/>
        <w:spacing w:line="380" w:lineRule="atLeast"/>
        <w:rPr>
          <w:rStyle w:val="spancompanyname"/>
          <w:rFonts w:ascii="Helvetica" w:eastAsia="Century Gothic" w:hAnsi="Helvetica" w:cs="Helvetica"/>
          <w:b w:val="0"/>
          <w:bCs w:val="0"/>
        </w:rPr>
      </w:pPr>
      <w:r w:rsidRPr="0020188F">
        <w:rPr>
          <w:rStyle w:val="spancompanyname"/>
          <w:rFonts w:ascii="Helvetica" w:eastAsia="Century Gothic" w:hAnsi="Helvetica" w:cs="Helvetica"/>
          <w:b w:val="0"/>
          <w:bCs w:val="0"/>
        </w:rPr>
        <w:t>University of Science &amp; Tech</w:t>
      </w:r>
      <w:r w:rsidR="00692F9A" w:rsidRPr="0020188F">
        <w:rPr>
          <w:rStyle w:val="spancompanyname"/>
          <w:rFonts w:ascii="Helvetica" w:eastAsia="Century Gothic" w:hAnsi="Helvetica" w:cs="Helvetica"/>
          <w:b w:val="0"/>
          <w:bCs w:val="0"/>
        </w:rPr>
        <w:t>nology</w:t>
      </w:r>
      <w:r w:rsidRPr="0020188F">
        <w:rPr>
          <w:rStyle w:val="spancompanyname"/>
          <w:rFonts w:ascii="Helvetica" w:eastAsia="Century Gothic" w:hAnsi="Helvetica" w:cs="Helvetica"/>
          <w:b w:val="0"/>
          <w:bCs w:val="0"/>
        </w:rPr>
        <w:t xml:space="preserve"> of Southern </w:t>
      </w:r>
      <w:r w:rsidR="0020188F" w:rsidRPr="0020188F">
        <w:rPr>
          <w:rStyle w:val="spancompanyname"/>
          <w:rFonts w:ascii="Helvetica" w:eastAsia="Century Gothic" w:hAnsi="Helvetica" w:cs="Helvetica"/>
          <w:b w:val="0"/>
          <w:bCs w:val="0"/>
        </w:rPr>
        <w:t>Philippines</w:t>
      </w:r>
      <w:r w:rsidR="00692F9A" w:rsidRPr="0020188F">
        <w:rPr>
          <w:rStyle w:val="spancompanyname"/>
          <w:rFonts w:ascii="Helvetica" w:eastAsia="Century Gothic" w:hAnsi="Helvetica" w:cs="Helvetica"/>
          <w:b w:val="0"/>
          <w:bCs w:val="0"/>
        </w:rPr>
        <w:t>.</w:t>
      </w:r>
    </w:p>
    <w:p w14:paraId="3E148D1B" w14:textId="78868FED" w:rsidR="0020188F" w:rsidRPr="0020188F" w:rsidRDefault="0020188F">
      <w:pPr>
        <w:pStyle w:val="spanpaddedline"/>
        <w:spacing w:line="380" w:lineRule="atLeast"/>
        <w:rPr>
          <w:rFonts w:ascii="Helvetica" w:eastAsia="Century Gothic" w:hAnsi="Helvetica" w:cs="Helvetica"/>
        </w:rPr>
      </w:pPr>
      <w:r>
        <w:rPr>
          <w:rStyle w:val="spancompanyname"/>
          <w:rFonts w:ascii="Helvetica" w:eastAsia="Century Gothic" w:hAnsi="Helvetica" w:cs="Helvetica"/>
          <w:b w:val="0"/>
          <w:bCs w:val="0"/>
        </w:rPr>
        <w:t>Lapasan, Cagayan de Oro City, Philippines</w:t>
      </w:r>
    </w:p>
    <w:p w14:paraId="552914AB" w14:textId="77777777" w:rsidR="00D55227" w:rsidRPr="0020188F" w:rsidRDefault="00000000">
      <w:pPr>
        <w:pStyle w:val="divdocumentsinglecolumn"/>
        <w:tabs>
          <w:tab w:val="right" w:pos="10406"/>
        </w:tabs>
        <w:spacing w:before="260" w:line="380" w:lineRule="atLeast"/>
        <w:rPr>
          <w:rFonts w:ascii="Helvetica" w:eastAsia="Century Gothic" w:hAnsi="Helvetica" w:cs="Helvetica"/>
        </w:rPr>
      </w:pPr>
      <w:r w:rsidRPr="0020188F">
        <w:rPr>
          <w:rStyle w:val="spandegree"/>
          <w:rFonts w:ascii="Helvetica" w:eastAsia="Century Gothic" w:hAnsi="Helvetica" w:cs="Helvetica"/>
          <w:b w:val="0"/>
          <w:bCs w:val="0"/>
        </w:rPr>
        <w:t>High School Diploma</w:t>
      </w:r>
      <w:r w:rsidRPr="0020188F">
        <w:rPr>
          <w:rStyle w:val="singlecolumnspanpaddedlinenth-child1"/>
          <w:rFonts w:ascii="Helvetica" w:eastAsia="Century Gothic" w:hAnsi="Helvetica" w:cs="Helvetica"/>
        </w:rPr>
        <w:t xml:space="preserve"> </w:t>
      </w:r>
      <w:r w:rsidRPr="0020188F">
        <w:rPr>
          <w:rStyle w:val="datesWrapper"/>
          <w:rFonts w:ascii="Helvetica" w:eastAsia="Century Gothic" w:hAnsi="Helvetica" w:cs="Helvetica"/>
        </w:rPr>
        <w:tab/>
      </w:r>
      <w:r w:rsidRPr="0020188F">
        <w:rPr>
          <w:rStyle w:val="span"/>
          <w:rFonts w:ascii="Helvetica" w:eastAsia="Century Gothic" w:hAnsi="Helvetica" w:cs="Helvetica"/>
        </w:rPr>
        <w:t>03/2001</w:t>
      </w:r>
      <w:r w:rsidRPr="0020188F">
        <w:rPr>
          <w:rStyle w:val="datesWrapper"/>
          <w:rFonts w:ascii="Helvetica" w:eastAsia="Century Gothic" w:hAnsi="Helvetica" w:cs="Helvetica"/>
        </w:rPr>
        <w:t xml:space="preserve"> </w:t>
      </w:r>
    </w:p>
    <w:p w14:paraId="240ACC93" w14:textId="3F61B8A5" w:rsidR="00D55227" w:rsidRPr="0020188F" w:rsidRDefault="00000000">
      <w:pPr>
        <w:pStyle w:val="spanpaddedline"/>
        <w:spacing w:line="380" w:lineRule="atLeast"/>
        <w:rPr>
          <w:rFonts w:ascii="Helvetica" w:eastAsia="Century Gothic" w:hAnsi="Helvetica" w:cs="Helvetica"/>
        </w:rPr>
      </w:pPr>
      <w:r w:rsidRPr="0020188F">
        <w:rPr>
          <w:rStyle w:val="spancompanyname"/>
          <w:rFonts w:ascii="Helvetica" w:eastAsia="Century Gothic" w:hAnsi="Helvetica" w:cs="Helvetica"/>
          <w:b w:val="0"/>
          <w:bCs w:val="0"/>
        </w:rPr>
        <w:t>Old Nongnongan National High School</w:t>
      </w:r>
    </w:p>
    <w:p w14:paraId="18AEF9B4" w14:textId="71A453B1" w:rsidR="00D55227" w:rsidRPr="0020188F" w:rsidRDefault="0020188F">
      <w:pPr>
        <w:pStyle w:val="p"/>
        <w:spacing w:line="380" w:lineRule="atLeast"/>
        <w:rPr>
          <w:rStyle w:val="span"/>
          <w:rFonts w:ascii="Helvetica" w:eastAsia="Century Gothic" w:hAnsi="Helvetica" w:cs="Helvetica"/>
        </w:rPr>
      </w:pPr>
      <w:r>
        <w:rPr>
          <w:rStyle w:val="span"/>
          <w:rFonts w:ascii="Helvetica" w:eastAsia="Century Gothic" w:hAnsi="Helvetica" w:cs="Helvetica"/>
        </w:rPr>
        <w:t>Old Nongnongan, Don Carlos</w:t>
      </w:r>
      <w:r w:rsidR="00C2320A">
        <w:rPr>
          <w:rStyle w:val="span"/>
          <w:rFonts w:ascii="Helvetica" w:eastAsia="Century Gothic" w:hAnsi="Helvetica" w:cs="Helvetica"/>
        </w:rPr>
        <w:t>, Bukidnon</w:t>
      </w:r>
    </w:p>
    <w:p w14:paraId="0BAE38F3" w14:textId="77777777" w:rsidR="00D55227" w:rsidRPr="00692F9A" w:rsidRDefault="00D55227">
      <w:pPr>
        <w:pStyle w:val="p"/>
        <w:spacing w:line="380" w:lineRule="atLeast"/>
        <w:rPr>
          <w:rStyle w:val="span"/>
          <w:rFonts w:ascii="Helvetica" w:eastAsia="Century Gothic" w:hAnsi="Helvetica" w:cs="Helvetica"/>
        </w:rPr>
      </w:pPr>
    </w:p>
    <w:p w14:paraId="35CB6B7D" w14:textId="6A500D3A" w:rsidR="00D55227" w:rsidRPr="00D01E1B" w:rsidRDefault="00000000">
      <w:pPr>
        <w:pStyle w:val="divdocumentdivsectiontitle"/>
        <w:pBdr>
          <w:bottom w:val="single" w:sz="8" w:space="4" w:color="C00000"/>
        </w:pBdr>
        <w:spacing w:before="200" w:after="130"/>
        <w:rPr>
          <w:rFonts w:ascii="Helvetica" w:eastAsia="Century Gothic" w:hAnsi="Helvetica" w:cs="Helvetica"/>
          <w:b/>
          <w:bCs/>
        </w:rPr>
      </w:pPr>
      <w:r w:rsidRPr="00D01E1B">
        <w:rPr>
          <w:rFonts w:ascii="Helvetica" w:eastAsia="Century Gothic" w:hAnsi="Helvetica" w:cs="Helvetica"/>
          <w:b/>
          <w:bCs/>
        </w:rPr>
        <w:t>Accomplishments</w:t>
      </w:r>
      <w:r w:rsidR="00692F9A" w:rsidRPr="00D01E1B">
        <w:rPr>
          <w:rFonts w:ascii="Helvetica" w:eastAsia="Century Gothic" w:hAnsi="Helvetica" w:cs="Helvetica"/>
          <w:b/>
          <w:bCs/>
        </w:rPr>
        <w:t>:</w:t>
      </w:r>
    </w:p>
    <w:p w14:paraId="57E77080" w14:textId="4380A46C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 xml:space="preserve">Modify machines design to minimize parts usage and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cost.</w:t>
      </w:r>
    </w:p>
    <w:p w14:paraId="64D3D363" w14:textId="0F2972FD" w:rsidR="00D55227" w:rsidRPr="00CA2CB8" w:rsidRDefault="00000000" w:rsidP="001A48EE">
      <w:pPr>
        <w:pStyle w:val="ulli"/>
        <w:spacing w:line="380" w:lineRule="atLeast"/>
        <w:ind w:left="460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(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e.g.</w:t>
      </w:r>
      <w:r w:rsidRPr="00CA2CB8">
        <w:rPr>
          <w:rFonts w:ascii="Helvetica" w:eastAsia="Century Gothic" w:hAnsi="Helvetica" w:cs="Helvetica"/>
          <w:sz w:val="22"/>
          <w:szCs w:val="22"/>
        </w:rPr>
        <w:t xml:space="preserve">) Our Dry Etch machine has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a burner</w:t>
      </w:r>
      <w:r w:rsidRPr="00CA2CB8">
        <w:rPr>
          <w:rFonts w:ascii="Helvetica" w:eastAsia="Century Gothic" w:hAnsi="Helvetica" w:cs="Helvetica"/>
          <w:sz w:val="22"/>
          <w:szCs w:val="22"/>
        </w:rPr>
        <w:t xml:space="preserve"> scrubber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and</w:t>
      </w:r>
      <w:r w:rsidRPr="00CA2CB8">
        <w:rPr>
          <w:rFonts w:ascii="Helvetica" w:eastAsia="Century Gothic" w:hAnsi="Helvetica" w:cs="Helvetica"/>
          <w:sz w:val="22"/>
          <w:szCs w:val="22"/>
        </w:rPr>
        <w:t xml:space="preserve"> exhaust blower on the outlet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pipe.</w:t>
      </w:r>
    </w:p>
    <w:p w14:paraId="2D616498" w14:textId="21D50B6F" w:rsidR="00D55227" w:rsidRPr="00CA2CB8" w:rsidRDefault="00000000" w:rsidP="001A48EE">
      <w:pPr>
        <w:pStyle w:val="ulli"/>
        <w:spacing w:line="380" w:lineRule="atLeast"/>
        <w:ind w:left="460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 xml:space="preserve">Observe that this blower easily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damages</w:t>
      </w:r>
      <w:r w:rsidRPr="00CA2CB8">
        <w:rPr>
          <w:rFonts w:ascii="Helvetica" w:eastAsia="Century Gothic" w:hAnsi="Helvetica" w:cs="Helvetica"/>
          <w:sz w:val="22"/>
          <w:szCs w:val="22"/>
        </w:rPr>
        <w:t xml:space="preserve"> because of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corrosion.</w:t>
      </w:r>
    </w:p>
    <w:p w14:paraId="0C5CD6B7" w14:textId="718C5A10" w:rsidR="00D55227" w:rsidRPr="00CA2CB8" w:rsidRDefault="00000000" w:rsidP="001A48EE">
      <w:pPr>
        <w:pStyle w:val="ulli"/>
        <w:spacing w:line="380" w:lineRule="atLeast"/>
        <w:ind w:left="460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 xml:space="preserve">Hence to minimize the cost replacement I evaluate the two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conditions.</w:t>
      </w:r>
    </w:p>
    <w:p w14:paraId="60A5E67F" w14:textId="3AC3D0ED" w:rsidR="00D55227" w:rsidRPr="00CA2CB8" w:rsidRDefault="00000000" w:rsidP="001A48EE">
      <w:pPr>
        <w:pStyle w:val="ulli"/>
        <w:spacing w:line="380" w:lineRule="atLeast"/>
        <w:ind w:left="460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 xml:space="preserve">1 with blower and the other is remove the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blower.</w:t>
      </w:r>
    </w:p>
    <w:p w14:paraId="578882EE" w14:textId="7A1CA251" w:rsidR="00D55227" w:rsidRPr="00CA2CB8" w:rsidRDefault="005D7521" w:rsidP="001A48EE">
      <w:pPr>
        <w:pStyle w:val="ulli"/>
        <w:spacing w:line="380" w:lineRule="atLeast"/>
        <w:ind w:left="460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 xml:space="preserve">Compared to it during operation, between </w:t>
      </w:r>
      <w:proofErr w:type="gramStart"/>
      <w:r w:rsidRPr="00CA2CB8">
        <w:rPr>
          <w:rFonts w:ascii="Helvetica" w:eastAsia="Century Gothic" w:hAnsi="Helvetica" w:cs="Helvetica"/>
          <w:sz w:val="22"/>
          <w:szCs w:val="22"/>
        </w:rPr>
        <w:t>two</w:t>
      </w:r>
      <w:proofErr w:type="gramEnd"/>
      <w:r w:rsidRPr="00CA2CB8">
        <w:rPr>
          <w:rFonts w:ascii="Helvetica" w:eastAsia="Century Gothic" w:hAnsi="Helvetica" w:cs="Helvetica"/>
          <w:sz w:val="22"/>
          <w:szCs w:val="22"/>
        </w:rPr>
        <w:t xml:space="preserve"> the exhaust pressure has not much difference, the value was (w/ blower -0.89 Kpa) w/out blower -0.91) and w/out blower has no impact during running production.</w:t>
      </w:r>
    </w:p>
    <w:p w14:paraId="2B13DAC6" w14:textId="77777777" w:rsidR="00D55227" w:rsidRPr="00CA2CB8" w:rsidRDefault="00000000" w:rsidP="001A48EE">
      <w:pPr>
        <w:pStyle w:val="ulli"/>
        <w:spacing w:line="380" w:lineRule="atLeast"/>
        <w:ind w:left="460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Result: we save cost for blower (5000 USD)</w:t>
      </w:r>
    </w:p>
    <w:p w14:paraId="33BCB080" w14:textId="0DF41A48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Perform self-Over-haul for parts to save vendor service cost and lead time</w:t>
      </w:r>
      <w:r w:rsidR="001A48EE" w:rsidRPr="00CA2CB8">
        <w:rPr>
          <w:rFonts w:ascii="Helvetica" w:eastAsia="Century Gothic" w:hAnsi="Helvetica" w:cs="Helvetica"/>
          <w:sz w:val="22"/>
          <w:szCs w:val="22"/>
        </w:rPr>
        <w:t>.</w:t>
      </w:r>
    </w:p>
    <w:p w14:paraId="68CBFEC8" w14:textId="5D0BDD0B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Installed IoT sensor to exhaust pressure and chiller brine level for continuous online monitoring as to prevent unexpected breakdown</w:t>
      </w:r>
      <w:r w:rsidR="001A48EE" w:rsidRPr="00CA2CB8">
        <w:rPr>
          <w:rFonts w:ascii="Helvetica" w:eastAsia="Century Gothic" w:hAnsi="Helvetica" w:cs="Helvetica"/>
          <w:sz w:val="22"/>
          <w:szCs w:val="22"/>
        </w:rPr>
        <w:t>.</w:t>
      </w:r>
    </w:p>
    <w:p w14:paraId="74FA2827" w14:textId="4B7977C2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Improve Dry Etch metal particle occurrence by maintaining Y203 parts condition</w:t>
      </w:r>
      <w:r w:rsidR="001A48EE" w:rsidRPr="00CA2CB8">
        <w:rPr>
          <w:rFonts w:ascii="Helvetica" w:eastAsia="Century Gothic" w:hAnsi="Helvetica" w:cs="Helvetica"/>
          <w:sz w:val="22"/>
          <w:szCs w:val="22"/>
        </w:rPr>
        <w:t>.</w:t>
      </w:r>
    </w:p>
    <w:p w14:paraId="3BE356C8" w14:textId="602C3025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 xml:space="preserve">Monitor cycle usage and </w:t>
      </w:r>
      <w:r w:rsidR="00C01A87" w:rsidRPr="00CA2CB8">
        <w:rPr>
          <w:rFonts w:ascii="Helvetica" w:eastAsia="Century Gothic" w:hAnsi="Helvetica" w:cs="Helvetica"/>
          <w:sz w:val="22"/>
          <w:szCs w:val="22"/>
        </w:rPr>
        <w:t>replacement.</w:t>
      </w:r>
    </w:p>
    <w:p w14:paraId="1B84FED1" w14:textId="77777777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TRAININGS Mentorship Training (Supervisory &amp; Leadership)</w:t>
      </w:r>
    </w:p>
    <w:p w14:paraId="58304854" w14:textId="77777777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Basic PLC Programming</w:t>
      </w:r>
    </w:p>
    <w:p w14:paraId="4F53A564" w14:textId="77777777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DMAIC Problem Solving</w:t>
      </w:r>
    </w:p>
    <w:p w14:paraId="56FCD63A" w14:textId="77777777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Wearing Self Contained Breathing Apparatus (SCBA)</w:t>
      </w:r>
    </w:p>
    <w:p w14:paraId="3CB3544D" w14:textId="1E957041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 xml:space="preserve">Firefighting on how to use </w:t>
      </w:r>
      <w:r w:rsidR="005D7521" w:rsidRPr="00CA2CB8">
        <w:rPr>
          <w:rFonts w:ascii="Helvetica" w:eastAsia="Century Gothic" w:hAnsi="Helvetica" w:cs="Helvetica"/>
          <w:sz w:val="22"/>
          <w:szCs w:val="22"/>
        </w:rPr>
        <w:t>a fire</w:t>
      </w:r>
      <w:r w:rsidRPr="00CA2CB8">
        <w:rPr>
          <w:rFonts w:ascii="Helvetica" w:eastAsia="Century Gothic" w:hAnsi="Helvetica" w:cs="Helvetica"/>
          <w:sz w:val="22"/>
          <w:szCs w:val="22"/>
        </w:rPr>
        <w:t xml:space="preserve"> extinguisher</w:t>
      </w:r>
      <w:r w:rsidR="001A48EE" w:rsidRPr="00CA2CB8">
        <w:rPr>
          <w:rFonts w:ascii="Helvetica" w:eastAsia="Century Gothic" w:hAnsi="Helvetica" w:cs="Helvetica"/>
          <w:sz w:val="22"/>
          <w:szCs w:val="22"/>
        </w:rPr>
        <w:t>.</w:t>
      </w:r>
    </w:p>
    <w:p w14:paraId="46B5D0A9" w14:textId="77777777" w:rsidR="00D55227" w:rsidRPr="00CA2CB8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EDA basic training</w:t>
      </w:r>
    </w:p>
    <w:p w14:paraId="4812B032" w14:textId="5B3289C5" w:rsidR="00D55227" w:rsidRDefault="00000000">
      <w:pPr>
        <w:pStyle w:val="ulli"/>
        <w:numPr>
          <w:ilvl w:val="0"/>
          <w:numId w:val="11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Risk Management Implementation Plan</w:t>
      </w:r>
      <w:r w:rsidR="005D7521">
        <w:rPr>
          <w:rFonts w:ascii="Helvetica" w:eastAsia="Century Gothic" w:hAnsi="Helvetica" w:cs="Helvetica"/>
          <w:sz w:val="22"/>
          <w:szCs w:val="22"/>
        </w:rPr>
        <w:t>.</w:t>
      </w:r>
    </w:p>
    <w:p w14:paraId="7D164A6F" w14:textId="77777777" w:rsidR="005D7521" w:rsidRPr="00CA2CB8" w:rsidRDefault="005D7521" w:rsidP="005D7521">
      <w:pPr>
        <w:pStyle w:val="ulli"/>
        <w:spacing w:line="380" w:lineRule="atLeast"/>
        <w:ind w:left="460"/>
        <w:rPr>
          <w:rFonts w:ascii="Helvetica" w:eastAsia="Century Gothic" w:hAnsi="Helvetica" w:cs="Helvetica"/>
          <w:sz w:val="22"/>
          <w:szCs w:val="22"/>
        </w:rPr>
      </w:pPr>
    </w:p>
    <w:p w14:paraId="0FFE4EFA" w14:textId="1C18699A" w:rsidR="00D55227" w:rsidRPr="00D01E1B" w:rsidRDefault="00000000">
      <w:pPr>
        <w:pStyle w:val="divdocumentdivsectiontitle"/>
        <w:pBdr>
          <w:bottom w:val="single" w:sz="8" w:space="4" w:color="C00000"/>
        </w:pBdr>
        <w:spacing w:before="200" w:after="130"/>
        <w:rPr>
          <w:rFonts w:ascii="Helvetica" w:eastAsia="Century Gothic" w:hAnsi="Helvetica" w:cs="Helvetica"/>
          <w:b/>
          <w:bCs/>
        </w:rPr>
      </w:pPr>
      <w:r w:rsidRPr="00D01E1B">
        <w:rPr>
          <w:rFonts w:ascii="Helvetica" w:eastAsia="Century Gothic" w:hAnsi="Helvetica" w:cs="Helvetica"/>
          <w:b/>
          <w:bCs/>
        </w:rPr>
        <w:t>Certifications</w:t>
      </w:r>
      <w:r w:rsidR="00692F9A" w:rsidRPr="00D01E1B">
        <w:rPr>
          <w:rFonts w:ascii="Helvetica" w:eastAsia="Century Gothic" w:hAnsi="Helvetica" w:cs="Helvetica"/>
          <w:b/>
          <w:bCs/>
        </w:rPr>
        <w:t>:</w:t>
      </w:r>
    </w:p>
    <w:p w14:paraId="2A287402" w14:textId="77777777" w:rsidR="00D55227" w:rsidRPr="00CA2CB8" w:rsidRDefault="00000000">
      <w:pPr>
        <w:pStyle w:val="ulli"/>
        <w:numPr>
          <w:ilvl w:val="0"/>
          <w:numId w:val="12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Certified Plant Mechanic.</w:t>
      </w:r>
    </w:p>
    <w:p w14:paraId="6CF74A7D" w14:textId="77777777" w:rsidR="00D55227" w:rsidRPr="00CA2CB8" w:rsidRDefault="00000000">
      <w:pPr>
        <w:pStyle w:val="ulli"/>
        <w:numPr>
          <w:ilvl w:val="0"/>
          <w:numId w:val="12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t>3rd class General Machinist.</w:t>
      </w:r>
    </w:p>
    <w:p w14:paraId="65F18E7A" w14:textId="054FFCAD" w:rsidR="00D55227" w:rsidRPr="00CA2CB8" w:rsidRDefault="00000000">
      <w:pPr>
        <w:pStyle w:val="ulli"/>
        <w:numPr>
          <w:ilvl w:val="0"/>
          <w:numId w:val="12"/>
        </w:numPr>
        <w:spacing w:line="380" w:lineRule="atLeast"/>
        <w:ind w:left="460" w:hanging="201"/>
        <w:rPr>
          <w:rFonts w:ascii="Helvetica" w:eastAsia="Century Gothic" w:hAnsi="Helvetica" w:cs="Helvetica"/>
          <w:sz w:val="22"/>
          <w:szCs w:val="22"/>
        </w:rPr>
      </w:pPr>
      <w:r w:rsidRPr="00CA2CB8">
        <w:rPr>
          <w:rFonts w:ascii="Helvetica" w:eastAsia="Century Gothic" w:hAnsi="Helvetica" w:cs="Helvetica"/>
          <w:sz w:val="22"/>
          <w:szCs w:val="22"/>
        </w:rPr>
        <w:lastRenderedPageBreak/>
        <w:t>Risks Assessment.</w:t>
      </w:r>
    </w:p>
    <w:p w14:paraId="2F7E189A" w14:textId="6F97F243" w:rsidR="00D55227" w:rsidRPr="00D01E1B" w:rsidRDefault="00000000">
      <w:pPr>
        <w:pStyle w:val="divdocumentdivsectiontitle"/>
        <w:pBdr>
          <w:bottom w:val="single" w:sz="8" w:space="4" w:color="C00000"/>
        </w:pBdr>
        <w:spacing w:before="200" w:after="130"/>
        <w:rPr>
          <w:rFonts w:ascii="Helvetica" w:eastAsia="Century Gothic" w:hAnsi="Helvetica" w:cs="Helvetica"/>
          <w:b/>
          <w:bCs/>
        </w:rPr>
      </w:pPr>
      <w:r w:rsidRPr="00D01E1B">
        <w:rPr>
          <w:rFonts w:ascii="Helvetica" w:eastAsia="Century Gothic" w:hAnsi="Helvetica" w:cs="Helvetica"/>
          <w:b/>
          <w:bCs/>
        </w:rPr>
        <w:t>Languages</w:t>
      </w:r>
      <w:r w:rsidR="00692F9A" w:rsidRPr="00D01E1B">
        <w:rPr>
          <w:rFonts w:ascii="Helvetica" w:eastAsia="Century Gothic" w:hAnsi="Helvetica" w:cs="Helvetica"/>
          <w:b/>
          <w:bCs/>
        </w:rPr>
        <w:t>:</w:t>
      </w:r>
    </w:p>
    <w:tbl>
      <w:tblPr>
        <w:tblStyle w:val="documentlangSeclngg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063"/>
        <w:gridCol w:w="300"/>
        <w:gridCol w:w="5063"/>
      </w:tblGrid>
      <w:tr w:rsidR="00D55227" w:rsidRPr="00CA2CB8" w14:paraId="7254F4BD" w14:textId="77777777" w:rsidTr="001A48EE">
        <w:trPr>
          <w:tblCellSpacing w:w="0" w:type="dxa"/>
        </w:trPr>
        <w:tc>
          <w:tcPr>
            <w:tcW w:w="50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FABD2D" w14:textId="7B8F0984" w:rsidR="00D55227" w:rsidRPr="00CA2CB8" w:rsidRDefault="00692F9A" w:rsidP="00692F9A">
            <w:pPr>
              <w:pStyle w:val="div"/>
              <w:numPr>
                <w:ilvl w:val="0"/>
                <w:numId w:val="15"/>
              </w:numPr>
              <w:spacing w:line="300" w:lineRule="exact"/>
              <w:rPr>
                <w:rStyle w:val="documentlangSecparagraph"/>
                <w:rFonts w:ascii="Helvetica" w:eastAsia="Century Gothic" w:hAnsi="Helvetica" w:cs="Helvetica"/>
                <w:sz w:val="22"/>
                <w:szCs w:val="22"/>
              </w:rPr>
            </w:pPr>
            <w:r>
              <w:rPr>
                <w:rStyle w:val="documentlangSecparagraph"/>
                <w:rFonts w:ascii="Helvetica" w:eastAsia="Century Gothic" w:hAnsi="Helvetica" w:cs="Helvetica"/>
                <w:sz w:val="22"/>
                <w:szCs w:val="22"/>
              </w:rPr>
              <w:t>Cebuano, Tagalog</w:t>
            </w:r>
            <w:r w:rsidR="001A48EE" w:rsidRPr="00CA2CB8">
              <w:rPr>
                <w:rStyle w:val="documentlangSecparagraph"/>
                <w:rFonts w:ascii="Helvetica" w:eastAsia="Century Gothic" w:hAnsi="Helvetica" w:cs="Helvetica"/>
                <w:sz w:val="22"/>
                <w:szCs w:val="22"/>
              </w:rPr>
              <w:t>, English</w:t>
            </w:r>
          </w:p>
          <w:p w14:paraId="1912A049" w14:textId="0A73FF67" w:rsidR="001A48EE" w:rsidRPr="00CA2CB8" w:rsidRDefault="001A48EE">
            <w:pPr>
              <w:pStyle w:val="div"/>
              <w:spacing w:line="300" w:lineRule="exact"/>
              <w:rPr>
                <w:rStyle w:val="documentlangSecparagraph"/>
                <w:rFonts w:ascii="Helvetica" w:eastAsia="Century Gothic" w:hAnsi="Helvetica" w:cs="Helvetica"/>
                <w:sz w:val="22"/>
                <w:szCs w:val="22"/>
              </w:rPr>
            </w:pP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9BDBF8" w14:textId="77777777" w:rsidR="00D55227" w:rsidRPr="00CA2CB8" w:rsidRDefault="00D55227">
            <w:pPr>
              <w:rPr>
                <w:rFonts w:ascii="Helvetica" w:hAnsi="Helvetica" w:cs="Helvetica"/>
              </w:rPr>
            </w:pPr>
          </w:p>
        </w:tc>
        <w:tc>
          <w:tcPr>
            <w:tcW w:w="50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4836" w14:textId="2B1C43E3" w:rsidR="00D55227" w:rsidRPr="00CA2CB8" w:rsidRDefault="00D55227">
            <w:pPr>
              <w:pStyle w:val="div"/>
              <w:spacing w:line="300" w:lineRule="exact"/>
              <w:rPr>
                <w:rStyle w:val="documentlangSecparagraph"/>
                <w:rFonts w:ascii="Helvetica" w:eastAsia="Century Gothic" w:hAnsi="Helvetica" w:cs="Helvetica"/>
                <w:sz w:val="22"/>
                <w:szCs w:val="22"/>
              </w:rPr>
            </w:pPr>
          </w:p>
        </w:tc>
      </w:tr>
    </w:tbl>
    <w:p w14:paraId="403DEE8C" w14:textId="77777777" w:rsidR="00D55227" w:rsidRPr="00CA2CB8" w:rsidRDefault="00D55227">
      <w:pPr>
        <w:rPr>
          <w:rFonts w:ascii="Helvetica" w:eastAsia="Century Gothic" w:hAnsi="Helvetica" w:cs="Helvetica"/>
        </w:rPr>
      </w:pPr>
    </w:p>
    <w:sectPr w:rsidR="00D55227" w:rsidRPr="00CA2CB8">
      <w:pgSz w:w="11906" w:h="16838"/>
      <w:pgMar w:top="500" w:right="740" w:bottom="50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B2EF7F7-B969-46EC-863E-CD94909F26BC}"/>
    <w:embedBold r:id="rId2" w:fontKey="{79366D99-AF93-4B6B-96FF-7F6140CACAD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65E3186F-19A5-42B6-BF00-AFDCDF016602}"/>
    <w:embedBold r:id="rId4" w:fontKey="{EE8B6FE9-8257-4063-9805-37E6678F87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hybridMultilevel"/>
    <w:tmpl w:val="00000001"/>
    <w:lvl w:ilvl="0" w:tplc="BCF489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DE59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A03D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3CF0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49AE3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4AC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13E6A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185E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7842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2"/>
    <w:multiLevelType w:val="hybridMultilevel"/>
    <w:tmpl w:val="00000002"/>
    <w:lvl w:ilvl="0" w:tplc="DAE06A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4425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B45B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C8CE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E25D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86A0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8E9D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4847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AEA4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hybridMultilevel"/>
    <w:tmpl w:val="00000003"/>
    <w:lvl w:ilvl="0" w:tplc="E1E491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F84CC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6E78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B24B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B3E58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0CEE7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D0A92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1604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A44E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4"/>
    <w:multiLevelType w:val="hybridMultilevel"/>
    <w:tmpl w:val="00000004"/>
    <w:lvl w:ilvl="0" w:tplc="95AA01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E24B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5C4A9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70F6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1480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7C435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5DE9B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C07C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4D27C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5"/>
    <w:multiLevelType w:val="hybridMultilevel"/>
    <w:tmpl w:val="00000005"/>
    <w:lvl w:ilvl="0" w:tplc="1E7263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AEA7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2696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DE8E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44E7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1247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EC9F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CE9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DCFF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6"/>
    <w:multiLevelType w:val="hybridMultilevel"/>
    <w:tmpl w:val="00000006"/>
    <w:lvl w:ilvl="0" w:tplc="69707B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42BF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0A1E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7452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F424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5C6B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0A95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C440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14C3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7"/>
    <w:multiLevelType w:val="hybridMultilevel"/>
    <w:tmpl w:val="00000007"/>
    <w:lvl w:ilvl="0" w:tplc="FD203F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4C92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BEC8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B1C31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D2219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2E29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0E03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F1857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D4ED1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8"/>
    <w:multiLevelType w:val="hybridMultilevel"/>
    <w:tmpl w:val="00000008"/>
    <w:lvl w:ilvl="0" w:tplc="C5D03D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A0BF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DC88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6207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5A2D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9ADD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02EE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A84C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2E1C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9"/>
    <w:multiLevelType w:val="hybridMultilevel"/>
    <w:tmpl w:val="00000009"/>
    <w:lvl w:ilvl="0" w:tplc="FE1897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6C47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7CD6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42BD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D2D4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4402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56469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3856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9A34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A"/>
    <w:multiLevelType w:val="hybridMultilevel"/>
    <w:tmpl w:val="0000000A"/>
    <w:lvl w:ilvl="0" w:tplc="57DAC8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7A66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8409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44CC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4881A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DCC4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E6BD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3283B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1431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B"/>
    <w:multiLevelType w:val="hybridMultilevel"/>
    <w:tmpl w:val="0000000B"/>
    <w:lvl w:ilvl="0" w:tplc="4B2061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0C4D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F062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38F2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31485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20409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6430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D1A1B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0A4BF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C"/>
    <w:multiLevelType w:val="hybridMultilevel"/>
    <w:tmpl w:val="0000000C"/>
    <w:lvl w:ilvl="0" w:tplc="A3405D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3E89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44D0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283C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5891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9708F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9E41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DC4F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0C34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31647C67"/>
    <w:multiLevelType w:val="hybridMultilevel"/>
    <w:tmpl w:val="BE76486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914F7"/>
    <w:multiLevelType w:val="hybridMultilevel"/>
    <w:tmpl w:val="102A999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F4201"/>
    <w:multiLevelType w:val="hybridMultilevel"/>
    <w:tmpl w:val="B39CDF1C"/>
    <w:lvl w:ilvl="0" w:tplc="BCF4896A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903EE9"/>
    <w:multiLevelType w:val="hybridMultilevel"/>
    <w:tmpl w:val="86D044EA"/>
    <w:lvl w:ilvl="0" w:tplc="BCF489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D47B8"/>
    <w:multiLevelType w:val="hybridMultilevel"/>
    <w:tmpl w:val="4944398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169468">
    <w:abstractNumId w:val="1"/>
  </w:num>
  <w:num w:numId="2" w16cid:durableId="751706572">
    <w:abstractNumId w:val="2"/>
  </w:num>
  <w:num w:numId="3" w16cid:durableId="1608464183">
    <w:abstractNumId w:val="3"/>
  </w:num>
  <w:num w:numId="4" w16cid:durableId="1672295889">
    <w:abstractNumId w:val="4"/>
  </w:num>
  <w:num w:numId="5" w16cid:durableId="1327785944">
    <w:abstractNumId w:val="5"/>
  </w:num>
  <w:num w:numId="6" w16cid:durableId="467432948">
    <w:abstractNumId w:val="6"/>
  </w:num>
  <w:num w:numId="7" w16cid:durableId="1413040080">
    <w:abstractNumId w:val="7"/>
  </w:num>
  <w:num w:numId="8" w16cid:durableId="2055957545">
    <w:abstractNumId w:val="8"/>
  </w:num>
  <w:num w:numId="9" w16cid:durableId="1729986511">
    <w:abstractNumId w:val="9"/>
  </w:num>
  <w:num w:numId="10" w16cid:durableId="1523592191">
    <w:abstractNumId w:val="10"/>
  </w:num>
  <w:num w:numId="11" w16cid:durableId="9646172">
    <w:abstractNumId w:val="11"/>
  </w:num>
  <w:num w:numId="12" w16cid:durableId="529101352">
    <w:abstractNumId w:val="12"/>
  </w:num>
  <w:num w:numId="13" w16cid:durableId="790199293">
    <w:abstractNumId w:val="17"/>
  </w:num>
  <w:num w:numId="14" w16cid:durableId="2007054365">
    <w:abstractNumId w:val="15"/>
  </w:num>
  <w:num w:numId="15" w16cid:durableId="1753887145">
    <w:abstractNumId w:val="16"/>
  </w:num>
  <w:num w:numId="16" w16cid:durableId="1577591851">
    <w:abstractNumId w:val="13"/>
  </w:num>
  <w:num w:numId="17" w16cid:durableId="159982520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</w:rPr>
      </w:lvl>
    </w:lvlOverride>
  </w:num>
  <w:num w:numId="18" w16cid:durableId="42869526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227"/>
    <w:rsid w:val="00122F50"/>
    <w:rsid w:val="00140BFC"/>
    <w:rsid w:val="001A48EE"/>
    <w:rsid w:val="0020188F"/>
    <w:rsid w:val="00275D5B"/>
    <w:rsid w:val="003404F5"/>
    <w:rsid w:val="00457969"/>
    <w:rsid w:val="004C29B6"/>
    <w:rsid w:val="005154C3"/>
    <w:rsid w:val="005542C8"/>
    <w:rsid w:val="005B15B3"/>
    <w:rsid w:val="005D7521"/>
    <w:rsid w:val="00692F9A"/>
    <w:rsid w:val="006B197E"/>
    <w:rsid w:val="00782575"/>
    <w:rsid w:val="00786C10"/>
    <w:rsid w:val="007A5AC1"/>
    <w:rsid w:val="00830E12"/>
    <w:rsid w:val="00B167C0"/>
    <w:rsid w:val="00C01A87"/>
    <w:rsid w:val="00C1766B"/>
    <w:rsid w:val="00C2320A"/>
    <w:rsid w:val="00C82882"/>
    <w:rsid w:val="00CA2CB8"/>
    <w:rsid w:val="00D01E1B"/>
    <w:rsid w:val="00D55227"/>
    <w:rsid w:val="00D66639"/>
    <w:rsid w:val="00D8607B"/>
    <w:rsid w:val="00E741BA"/>
    <w:rsid w:val="00E92492"/>
    <w:rsid w:val="00EC05AA"/>
    <w:rsid w:val="00F07415"/>
    <w:rsid w:val="00F16FD6"/>
    <w:rsid w:val="00F5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562AF"/>
  <w15:docId w15:val="{362A53AC-E365-4679-ADAB-9BF920D0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80" w:lineRule="atLeast"/>
    </w:pPr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900" w:lineRule="atLeast"/>
    </w:pPr>
    <w:rPr>
      <w:b/>
      <w:bCs/>
      <w:caps/>
      <w:sz w:val="58"/>
      <w:szCs w:val="58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namespanlName">
    <w:name w:val="div_document_div_name_span_lName"/>
    <w:basedOn w:val="DefaultParagraphFont"/>
    <w:rPr>
      <w:color w:val="C00000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3" w:color="auto"/>
        <w:left w:val="none" w:sz="0" w:space="5" w:color="auto"/>
        <w:bottom w:val="none" w:sz="0" w:space="3" w:color="auto"/>
        <w:right w:val="none" w:sz="0" w:space="5" w:color="auto"/>
      </w:pBdr>
      <w:shd w:val="clear" w:color="auto" w:fill="000000"/>
      <w:spacing w:line="424" w:lineRule="atLeast"/>
    </w:pPr>
    <w:rPr>
      <w:b/>
      <w:bCs/>
      <w:color w:val="FFFFFF"/>
      <w:sz w:val="20"/>
      <w:szCs w:val="20"/>
      <w:shd w:val="clear" w:color="auto" w:fill="000000"/>
    </w:rPr>
  </w:style>
  <w:style w:type="character" w:customStyle="1" w:styleId="divaddressCharacter">
    <w:name w:val="div_address Character"/>
    <w:basedOn w:val="divCharacter"/>
    <w:rPr>
      <w:b/>
      <w:bCs/>
      <w:color w:val="FFFFFF"/>
      <w:sz w:val="20"/>
      <w:szCs w:val="20"/>
      <w:bdr w:val="none" w:sz="0" w:space="0" w:color="auto"/>
      <w:shd w:val="clear" w:color="auto" w:fill="000000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table" w:customStyle="1" w:styleId="divdocumenttablecontactaspose">
    <w:name w:val="div_document_table_contact_aspose"/>
    <w:basedOn w:val="TableNormal"/>
    <w:tblPr/>
  </w:style>
  <w:style w:type="paragraph" w:customStyle="1" w:styleId="divdocumentdivheading">
    <w:name w:val="div_document_div_heading"/>
    <w:basedOn w:val="Normal"/>
    <w:pPr>
      <w:pBdr>
        <w:bottom w:val="none" w:sz="0" w:space="4" w:color="auto"/>
      </w:pBdr>
    </w:pPr>
  </w:style>
  <w:style w:type="paragraph" w:customStyle="1" w:styleId="divdocumentdivsectiontitle">
    <w:name w:val="div_document_div_sectiontitle"/>
    <w:basedOn w:val="Normal"/>
    <w:pPr>
      <w:spacing w:line="36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hiltParaWrapper">
    <w:name w:val="hiltParaWrapper"/>
    <w:basedOn w:val="Normal"/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txtBold">
    <w:name w:val="document_txtBold"/>
    <w:basedOn w:val="Normal"/>
    <w:rPr>
      <w:b/>
      <w:bCs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ocumentlangSecparagraph">
    <w:name w:val="document_langSec_paragraph"/>
    <w:basedOn w:val="DefaultParagraphFont"/>
  </w:style>
  <w:style w:type="paragraph" w:customStyle="1" w:styleId="documentlangSecsinglecolumn">
    <w:name w:val="document_langSec_singlecolumn"/>
    <w:basedOn w:val="Normal"/>
  </w:style>
  <w:style w:type="character" w:customStyle="1" w:styleId="documentlangSecfieldany">
    <w:name w:val="document_langSec_field_any"/>
    <w:basedOn w:val="DefaultParagraphFont"/>
  </w:style>
  <w:style w:type="paragraph" w:customStyle="1" w:styleId="documentsliced-rect">
    <w:name w:val="document_sliced-rect"/>
    <w:basedOn w:val="Normal"/>
  </w:style>
  <w:style w:type="character" w:customStyle="1" w:styleId="documentsliced-rectCharacter">
    <w:name w:val="document_sliced-rect Character"/>
    <w:basedOn w:val="DefaultParagraphFont"/>
  </w:style>
  <w:style w:type="table" w:customStyle="1" w:styleId="documentlangSeclnggparatable">
    <w:name w:val="document_langSec_lnggparatable"/>
    <w:basedOn w:val="TableNormal"/>
    <w:tblPr/>
  </w:style>
  <w:style w:type="character" w:customStyle="1" w:styleId="divaddressli">
    <w:name w:val="div_address_li"/>
    <w:basedOn w:val="DefaultParagraphFont"/>
    <w:rsid w:val="00786C10"/>
  </w:style>
  <w:style w:type="paragraph" w:styleId="BodyText">
    <w:name w:val="Body Text"/>
    <w:basedOn w:val="Normal"/>
    <w:link w:val="BodyTextChar"/>
    <w:uiPriority w:val="1"/>
    <w:qFormat/>
    <w:rsid w:val="0020188F"/>
    <w:pPr>
      <w:widowControl w:val="0"/>
      <w:autoSpaceDE w:val="0"/>
      <w:autoSpaceDN w:val="0"/>
      <w:spacing w:line="240" w:lineRule="auto"/>
      <w:textAlignment w:val="auto"/>
    </w:pPr>
    <w:rPr>
      <w:rFonts w:ascii="Arial" w:eastAsia="Arial" w:hAnsi="Arial" w:cs="Arial"/>
      <w:b/>
      <w:bCs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20188F"/>
    <w:rPr>
      <w:rFonts w:ascii="Arial" w:eastAsia="Arial" w:hAnsi="Arial" w:cs="Arial"/>
      <w:b/>
      <w:bCs/>
      <w:sz w:val="19"/>
      <w:szCs w:val="19"/>
    </w:rPr>
  </w:style>
  <w:style w:type="paragraph" w:styleId="ListParagraph">
    <w:name w:val="List Paragraph"/>
    <w:basedOn w:val="Normal"/>
    <w:uiPriority w:val="34"/>
    <w:qFormat/>
    <w:rsid w:val="00122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5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Judy Dublin</vt:lpstr>
    </vt:vector>
  </TitlesOfParts>
  <Company/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Judy Dublin</dc:title>
  <dc:creator>Judy Dublin</dc:creator>
  <cp:lastModifiedBy>Judy Dublin</cp:lastModifiedBy>
  <cp:revision>8</cp:revision>
  <dcterms:created xsi:type="dcterms:W3CDTF">2024-03-18T22:44:00Z</dcterms:created>
  <dcterms:modified xsi:type="dcterms:W3CDTF">2024-03-21T19:48:00Z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d275c01f-4449-4806-b611-a5e700952880</vt:lpwstr>
  </property>
  <property fmtid="{D5CDD505-2E9C-101B-9397-08002B2CF9AE}" pid="3" name="x1ye=0">
    <vt:lpwstr>oIMAAB+LCAAAAAAABAAUm8VyrFAURT+IAS4Z4jTuNsPdna9/vKoMUkknTV/O2XutpJqBUI4UMIHgORTnmD+Y+BNQhP8j2T+SpyhBkh+5jc9K7PhdjJmcIMRBZrLFLuoluHasK9irtmKw8fC5WSIGynvzgQBhubfdw9Jy4GRhAhlMrKJ21lzlce6Y49mfuClezciwhozVPT9FHIiUDg6IuPfu2Jcg+FRgD8ZIpVvgAXY1kS+9sSIZyDDX5l+scc3</vt:lpwstr>
  </property>
  <property fmtid="{D5CDD505-2E9C-101B-9397-08002B2CF9AE}" pid="4" name="x1ye=1">
    <vt:lpwstr>5EWAd/Y5xnJZFs0mJ1ygZRYJClDurbM6lmNRcgr/t4TuUweBuQolyKKYFdOibNCEnsIcoxN7xQkupGt0Vj2ESYgAr1UF+HJ+s2KjozHYSk1lleQYdBBLOH7YrW3jzs764ElhLtpW2y9igqyjdPEMLWUvkG+bBHBE1s1CO1Kn9/i6JMrXyWEmP/xNmKYB0DGiZvFF2Jy9BUaf82hBHEOg1umQdIeJeKHIjuKAWryq5Ft8G7q6EXzhHeXshK6PmlU</vt:lpwstr>
  </property>
  <property fmtid="{D5CDD505-2E9C-101B-9397-08002B2CF9AE}" pid="5" name="x1ye=10">
    <vt:lpwstr>jMVlY1MgQ/qq6qu6RD9ePM1EJHb1x7YuKLJJg57mgCDAMrjcZy98G/d2Y1K7qtICL0MGrBrUAhkgllrniAlHA4Wd3pCdawt8F/LRWSWt0lY9HqDB8Ykn5ZmEnav9Gtc1nKUlDbmC3FfVz/Q3duCtDMHiiEKaAeAZUEcbe35czUKDvW8PG+6GPV+9JyRcgIjm+wvhr99mRwu0qmDtYvxsvzyx6+3tLYXu8r585EcAuthiY30bfnLL80bddtByPzO</vt:lpwstr>
  </property>
  <property fmtid="{D5CDD505-2E9C-101B-9397-08002B2CF9AE}" pid="6" name="x1ye=100">
    <vt:lpwstr>TD0OqNqDX342uhXm2+AzvWcY5VXID1p2hVtJLqXEi6kEFY2A2s0QfHEX9/y3Fp2QEKc+s79llzkfg6b4iemcBvDe9uA2JJPnKC7lo4Ni745wiCkfFTDdReeiIxF4pKxG7TeJxOB6BVpERiaYQvl14ebjbJygev4QDng8fnkT9isM1xWuLbhTdGb3xVZMYeRt/FGXOpKxBhQc+QgzIBgA6jhvD03OdJL85Yr5T/jQdfVLJnhGERLZkcYCeILTPnI</vt:lpwstr>
  </property>
  <property fmtid="{D5CDD505-2E9C-101B-9397-08002B2CF9AE}" pid="7" name="x1ye=101">
    <vt:lpwstr>07IwdRv9vw4JUDsWSb+znKBuU8NEL/EA/DOAIov46lnpTOcJp79GyfdbbM0WIw9txuPVzH1pxUcV5EFI0iWF78TH8woGyliQsxQZwztYn7MSXYdnuersZe01//l0n990NrfjRcDJ6eEgDB9ehyqqDZmbh5rLBHyo9Aef+5fU6xsP3hIvfqhvSDSXDs7ta+oqw3gNVwQoC7/L2PFvWkmucvMOA/1CRLX1ZFDIrq6b2OsGnykub/rW67qS+lrW+8w</vt:lpwstr>
  </property>
  <property fmtid="{D5CDD505-2E9C-101B-9397-08002B2CF9AE}" pid="8" name="x1ye=102">
    <vt:lpwstr>v89mNA8YEpcKcZ1CG89jHcyHVZpcF6y5BrGdZITFgXgBZDBgiZZJ/4V8U0RLdQdkjwVpaKgL8oi7htZVfWVpQMpeG+OQAsDTd3rqZreSe45Rvovemm91LTQZbBAlk8B2OsdM4RhNrHdwgtvaKBkKlnfcgdQaCYz6yOinJAde5QIkGUO0crolMnJuL2SGYvfS5VedTVXI3TsRcMX/kqd50JWTraT/ZgRf9ZWAMNgZGVRjgiCbEg6njSx/MZ3krXT</vt:lpwstr>
  </property>
  <property fmtid="{D5CDD505-2E9C-101B-9397-08002B2CF9AE}" pid="9" name="x1ye=103">
    <vt:lpwstr>m0sn3vGGQ1cs60J9P1H2cbieTdASy9hsXO7kRcJJB3JZw59vpPzlkov+yS+n36FYnwpwckYYMfiGF9CzWXGp0RB2bLeyLNRIuQ+hfILx+nYyWOnDlL9LTwlirxfQP0naL2aqFk375YxmQUM1jri3mQInJ8l1G2Xcb/MDjc/1MSDYBgINLV/ft4dE7Xdh26B7whsAxvH6+osIBQiZXxpo0D00Jth5b0yMigOdR7/JWttzp8UKnR7GDbHr85d+AQz</vt:lpwstr>
  </property>
  <property fmtid="{D5CDD505-2E9C-101B-9397-08002B2CF9AE}" pid="10" name="x1ye=104">
    <vt:lpwstr>BpiSnBOpjVCfrJ11ET4LDMyZKcS+2Z4uYfLi0DkgKD68Pwcj8jjgzkreux3OI8Gx7OuaLj6sOToXdd9aC/A1QI1025IefzFSH6P4mlrc+sp44iV4AzjfKxbUbxVvlkzjTJoCWQtMYVXWOequmb0sLVaNZ6Z+vbL5xnP5/aLDM3l2coADH5rHIwpJcgYVzSOEJX9EljXG6we8hnqXzEex8OXOndx6IyRyHFZiMmb8No6aAUIVsjLi3Ob6bA5d87d</vt:lpwstr>
  </property>
  <property fmtid="{D5CDD505-2E9C-101B-9397-08002B2CF9AE}" pid="11" name="x1ye=105">
    <vt:lpwstr>sG/1dybosM/butKx8uFyYhVsE6fDbELTtBJlvUBx19EcI4uGDB2RQuGdDUZUmBTTKU9cklnnP3Xt6FxdV5joyPOYEnqs/iMXHXNPSEbmBgeQahCVTPfXuLvH9Cs0Yn+z+V/IERPzatgBAIcVok8BWugFLYLke8wwmyCAfC92Siv/Rjdy8zjdAjHpy5UB2xyPIUGsFQ2sGkbFHWI0vdGk83498m6DMpYH/v7/eZzEIEhSmzQp6o48q1leeBrzWhT</vt:lpwstr>
  </property>
  <property fmtid="{D5CDD505-2E9C-101B-9397-08002B2CF9AE}" pid="12" name="x1ye=106">
    <vt:lpwstr>pf4xTD5nsw4ptvE1HKT3ThzvLpeakpaNsu9aDSiyC0YL7CWjZLtn4svkit52VhDU/IGPoO7PYjxm1JSnFpmOJcSxEQDgLsPWm39xOF3xCtk0Znb+NxNaYXQ9n1fOozYgXwZoyLSwvTm8gCurikF24f8DNAy8zLptrbRBhXKW08sMSf7GztXghD6QzmaVxCRAiXaM57/QJG8Zg1K0o9F3TjjEzhlhm406dAKA7cZ5Kc9GJ/p9JNO6/z7k8CUOz0Z</vt:lpwstr>
  </property>
  <property fmtid="{D5CDD505-2E9C-101B-9397-08002B2CF9AE}" pid="13" name="x1ye=107">
    <vt:lpwstr>so8gAN4WKXhLPfWvX42iMCMuGnu1p592CiBxy37f+dUG6+Y+KqRvfbdPu9wthOzi/J0XbpprtKfjpjcQk51LKmaIZqJm7W1uPSLwTTHV4JJuDoNGU/NvE/cqJ+SQo1FA9Wfr3cSqa4zKg5f6weowKJOFFn18q+DmFQmTdtyRomhHfiEwaOjg/L6TGU/t3q99mAcHSouVxQRX02nUfhErljdg3Ad95fSo1Pxm4bxZ+Yx2cvVyiXQ6bem6FJpydYb</vt:lpwstr>
  </property>
  <property fmtid="{D5CDD505-2E9C-101B-9397-08002B2CF9AE}" pid="14" name="x1ye=108">
    <vt:lpwstr>ryQY6bAgMxF7uhMaX4UiNO5nH6HkdabfZo4dVjc/VizFskLnMPFdXQ0I4Xb9xZCHBMibBzC6pUo3to8jjbZ7mcLWq+5Y27VwwFb3u+NfPJxCEyFtnBeqZvzMBevcMXOqiVwE6ONOFyxpYsMBFJ2WJwMfMjfhbWAQ6Md382OkVD5XBCemsDrb+tR7GSFbeT99GJkbyZMjJOmI/OD4OE9RFry8izzMWEKYE2Yh8+GzQhzEnFAafT4FqtLuVQb4/Oj</vt:lpwstr>
  </property>
  <property fmtid="{D5CDD505-2E9C-101B-9397-08002B2CF9AE}" pid="15" name="x1ye=109">
    <vt:lpwstr>1dylmLhkhNyerTUNReaeB+J01hKoXzRKY4/m/FwOv7P23gQj5MDhUpfRVUrLGGlMmWY7Mu5P8ZN/iOSc+OZXJhTJq4ScwPJVEm2yt3lJUB9otwzX8ACUVjYFdtOoLuB9v5TZp5Thdx0aZwkjo5qaYfoAUJFIJ7z8kZSmg5eaPw/Fgv3hfp08cKBBdDvjleM44QKU54bpy9P/t8zFEy1h6ehqA7g+OflyiSiyFT1rpIkN/BxH+iMFqWwK77EWO/1</vt:lpwstr>
  </property>
  <property fmtid="{D5CDD505-2E9C-101B-9397-08002B2CF9AE}" pid="16" name="x1ye=11">
    <vt:lpwstr>PhWNhLQOGeWmBLrpRInx0vIpP2/wRxitp2tKv7FEYdds3mC6Bzgyg7nv+TxeMiWdrasVOCoOYCaNxy5zD/uT7DJ86z6lwrUYJdI5ksl0ADQ8peMinn24bP2dlsRNRvnFtN1nGb+JU14/kHKoW0IDYT0F3UE2nSOcSzcWc8HsTZdmY0kjBezSRk41MdWzVaM75ecFYu7gllhESjbH8sJenMmKF+nhFsAFvKNC5xXJH5WWpnijCZUUHRYVt0baD28</vt:lpwstr>
  </property>
  <property fmtid="{D5CDD505-2E9C-101B-9397-08002B2CF9AE}" pid="17" name="x1ye=110">
    <vt:lpwstr>y8X26dS3hMa++Qi72VeLctZsTf81nbgUx+kPCu8FKvNvLmfioauqA9GfFF4A7O0zcbxR7GsG/BWRcI59yrZnOreD31aUr6qEOZfl5ejd0n2oGqVLfP/zZtq34WB6WeVYxe5weoI2siLk5KtvZXL/h3xLz281rq4BCw44GcBi9o7+JhI8X65T+mKXhLHwUw0eYrJO/RSO0tpyADM7VAOBYzQs6QQ2ewdGTXFzYEMyfhRM4ZfMvG8aGWVvxs2sCrL</vt:lpwstr>
  </property>
  <property fmtid="{D5CDD505-2E9C-101B-9397-08002B2CF9AE}" pid="18" name="x1ye=111">
    <vt:lpwstr>gCcTzmioGumkBbZARIm0ybqZu+Jk+eDbGBM6WgEfX8/Righ686JW92i4zcxlCT45OIZDOGYwl4OFd9No5vtJ0SsZKRT9jJAuGOGT+U6tPI3SGi+iyXPI8B2pqOxamJbDqa1H64uIXPfkKh1ac0xysvpyvzMX9Q9bG3YbcSYizEBkZBwDn7dshPNx49hO6BRZ4sqOuxPavIQrrYTfjPgGwS6luGEuu0o0UNxTGrcvHbLe8XfK+D2wNcRlcCXtCNo</vt:lpwstr>
  </property>
  <property fmtid="{D5CDD505-2E9C-101B-9397-08002B2CF9AE}" pid="19" name="x1ye=112">
    <vt:lpwstr>rZ5fD2EsA+cU0HkFpBLEUbIAvj+PVo90BJDlKx1W5YPEQGDerMOBi3fOJlygsM0ysmmYqqVbIRlmPhWQot/jsuyoVvnQFYrzNJxuKFQvGvwmxJzoAAa1YUivdT14DZxSJTHX129LWfwh74wzSxft8cl0mG8I1H1cbzTODIP1CvDyDfEcQ6hBJfLP8eMknZdbLlX29mSsoQBuk+HmjlRFSsUYFwHCHkuK7cfrKvoJbazP5a+Ptxm3UTtkxMf3pyY</vt:lpwstr>
  </property>
  <property fmtid="{D5CDD505-2E9C-101B-9397-08002B2CF9AE}" pid="20" name="x1ye=113">
    <vt:lpwstr>ovuKn2Ec5ip43q3+Wcr4SR2ZPFgUTV2QnVD0loeG+zbdZW3ISLcNOVQ1PC2xaowpxqgyHZ9hZVRYxjt5lNcnUg/OJ6HgGxoGIYNMAsMhdi+PzfRkVoRlPxr7NcINgXdbWV+7bZX2P6ax0vnHCHxszN6yaVF2s0pD6P5i1yWcMgQRCTwqAqIz8PFcHzADN+6RpUyhzpR+ZResweOcIQHTF/bHkWbJgqbt9KqZOx30caBK3rbMWtqAI+ODuQxDrve</vt:lpwstr>
  </property>
  <property fmtid="{D5CDD505-2E9C-101B-9397-08002B2CF9AE}" pid="21" name="x1ye=114">
    <vt:lpwstr>WbfLqGOSGY1LxqiblQ60cfnomGMtwYUdRBtW/dxc8iRKES+cgzP5lzHwTcQBTUhDY6drVxEL+BVhIiA4jWAX/Aj32cNhPSyGmWcyO/kNjhask3Gd+WnxX0GVzyElkpcge8+CBoIN2wQQ9DHngH7jG/aSpYOLEQ7MS/VMu7yonxNIlww4WLyZZAh1XCZJ5b5Uzrra4qy7RUg0xTtmW6ZOZ/V0HIHYFxXlPmm5M1mu+TaipFnOFhQGK1YnqixO6NL</vt:lpwstr>
  </property>
  <property fmtid="{D5CDD505-2E9C-101B-9397-08002B2CF9AE}" pid="22" name="x1ye=115">
    <vt:lpwstr>0PJaCRm2ZeNL2EpCI/A6Xk/g10d30p+1lFgXSFBy3mDOntkLgozR0TynelqWVzwsesRG7n38EnnkSh9kIKbKrR63UiO/A2lxYl+KumNyKPhxUtQLI1HdwVRCrdZQfchcf+J8MxQv5MrGCVsWK/EjD7IwAt8wmxJ8m8aYff/pogY96l+TEXtfm7Vdf79ItJAFtN2uNAmdFKzq1h6Fb25IMPtv1WmCLogemqsV/HJOxkuSONHsMedX/LrG2bZHcqS</vt:lpwstr>
  </property>
  <property fmtid="{D5CDD505-2E9C-101B-9397-08002B2CF9AE}" pid="23" name="x1ye=116">
    <vt:lpwstr>sXEp8gLqdySaVE8ppXRFPvu56SCbZFm9l4Bp6rXw83BoqSxBMqQqW4eOBK+pFPQBdUtjZROm4flXgwgniRFmfnithG0NcjCozl7euy62c4MT0Un9V56pl9TAugkCeIWaOqVtf4e9VLLZ6y1wf7siDLN+NVqNdsPbOq40xJV0rHV0S5NtkzG+ZyQ9ywtVUoSLLQmPe/vQWXgL96ldylIFAC2TphIbwXZeUNpoYBR5fp4LMrUm4bNaUvr/KCTT7bd</vt:lpwstr>
  </property>
  <property fmtid="{D5CDD505-2E9C-101B-9397-08002B2CF9AE}" pid="24" name="x1ye=117">
    <vt:lpwstr>dgMLJMwLe8Z9eiYptw16m/uhGvVUyw+pLc9UmS4oef8zO4o8p13UB5KLT9Wp1VqYvXPHC0zZLuRzDikB2D3JoDJKfiy6HubNmIAiXskmkxgwCzm2tTy0zJUeoEIRPgVSNgKvYaPYkLjK36O/9PVtQGcstNPyMXVzAhpX/0MBqefGnZTRy/fl4VIb579JWV3HWj7kcaAGTj2npLT74AB1bmepew8n1VGMtLwBixGn+pplx3VnNtGudCSjbiGX3ui</vt:lpwstr>
  </property>
  <property fmtid="{D5CDD505-2E9C-101B-9397-08002B2CF9AE}" pid="25" name="x1ye=118">
    <vt:lpwstr>/VZiAjmSWpEcC2uzCMgSk9ZKp5g722j80Bp+5OPjuyrZ5JkEIzTVgBKMFLWQS74OoTNoWC3fJFAX2T5J5FVMa23rxHjRBF+pdvzbkuSXgIZ/4PRKdYB01HNM8MtsGWl86NFWdZIHcdJLOn2cishQ14TSGznj5KiHqEIqr1Nz4Kw7jMfY5maxdkMoF/A9gGgRxe4A/slE8/HsqkuljIWytDXNjz45mfQzBC0xV2jXepPTqGciZP4PibRiS7VtFA6</vt:lpwstr>
  </property>
  <property fmtid="{D5CDD505-2E9C-101B-9397-08002B2CF9AE}" pid="26" name="x1ye=119">
    <vt:lpwstr>6+oCk0ZPRYFKZ706u6qeMh1d7n951TVtGYoGybI+Ny9vCvbHeojmLE/9Pf92GeeZnIkBaTGftvn+X0yICcoknmHc8DKG8e0BCMOXnjpjAD/31QshSGl4X06oR0WZr5xbUqrBNWm44+0RGLkArqrWiyAKBIrf3yyQ43i263i5dG3RYp4j9wtLMPjSc5ArnkUO6kDdCWjvQdWEgrsjZpzlpnHob+/3OwKwetsjoaFjlV0d+912A5g0njbgUCPrJB0</vt:lpwstr>
  </property>
  <property fmtid="{D5CDD505-2E9C-101B-9397-08002B2CF9AE}" pid="27" name="x1ye=12">
    <vt:lpwstr>eZjzj9rUmL429JDUVTc5BCGQGT2HWoviD/AOdvbXCrwrqtRCJ96JLstfBIV911kKeheTY9AXIUbnT2t9dfRdCzuLYNkekBZFxBxehw1/dILUQGgzk2fEmwR6OWgCOya4nAttW8XOtWEqMJeALf33epa840jPmfqUL1C22xOPNGY3+3psnplPvNXhs3+qG8/pCc9SY5HeY2k6i7eIY5agNFzLLGDkaDvxX8ofX1jVQ0uHGeuSeckJ4ymMo/hThab</vt:lpwstr>
  </property>
  <property fmtid="{D5CDD505-2E9C-101B-9397-08002B2CF9AE}" pid="28" name="x1ye=120">
    <vt:lpwstr>rUpoN125v0O8LrNeWu+EgERKcQEn2gViphwZv2fd960BMgkytGvBwurHIS9lrcA+ZIydDhBVkwa2cy1YEHfuDskPH073P6G/FKODdl8V2eEuDOdgR4RWYf2e6MyAjeYr3vs9eDvU4D6FVCq7VqbIXE9ibywQ0qx8JFOo3txmy+7SbKsrQx4zB7tCWlgXy+eyb628MDZK+0MnB9IVZlMQTV2OvMHYFL40bsCIWeDWDmkDGTndfjsvDRU1L3CCEhe</vt:lpwstr>
  </property>
  <property fmtid="{D5CDD505-2E9C-101B-9397-08002B2CF9AE}" pid="29" name="x1ye=121">
    <vt:lpwstr>zrqC7T0GyPzGU84Kvw+FgUUT+PdChk5LcGTTmGy5W7TUjHho0ufJBcJYGHsylyh8UsrpkAUVTZJuyg5YS6uawJYRfsfSYmIw6np/vEnQgN3Caf9oC/oEl1v4mwGUIgb9bKoJFL0CEc1RemWmNM+4wesF8yrarJ7nv7Bw8sLQm0Vb22tL7sfrd8ZQ7YF9C+2R3E7ZIJIGU0asAtmXmys9H552V+SNDhMEKqLuLalsBvo1NREy14hu/5YaLXzEoB+</vt:lpwstr>
  </property>
  <property fmtid="{D5CDD505-2E9C-101B-9397-08002B2CF9AE}" pid="30" name="x1ye=122">
    <vt:lpwstr>+MekTWgMzByaKDlGoBfsH357wtvufc7gUVB59hvSDzN1m+2/Uzi2oNKfLCKHZRUXVBLBOaQCn/gk51ap8Xln7c9akP6NxeXmBa/O7LO6ZW7DCt5pCg+sNadVjiQvawWrMPJ1R+Kz2OPkNIASGxt5nzOVyWVMSOVbtzoZkExnNVEiYEqHGneIZdKKPeDIcSh5hi6DZGsJdyLJAWOhgMIvedj8x74q97Rt0N2DJhICSEpAhGBw04zC7BQ63THH+NC</vt:lpwstr>
  </property>
  <property fmtid="{D5CDD505-2E9C-101B-9397-08002B2CF9AE}" pid="31" name="x1ye=123">
    <vt:lpwstr>XuSvXCyw7d8TIt38GrIl/ogSbDoP7qo2p4Yb8ho1/B5QRL/sp/4BYBaD4QCqvRJCNYvXS/nQQ+LRpohe/pKkuQaE18DiH8c2ou1XZ6639tXm4z76vdbAeQX1HsCnUWgH+ZRhX6F9PnMvJXewyB1z+R7udLpK/9QlgErUsns55ICmLIe1uIWBr7/PoXcLB65JJGWkN+BA+tC+n3ZTb5FjamHNVz9EOtoXTaPjNLLa4pZi1F4J/2Og9QK0Jl8lzrr</vt:lpwstr>
  </property>
  <property fmtid="{D5CDD505-2E9C-101B-9397-08002B2CF9AE}" pid="32" name="x1ye=124">
    <vt:lpwstr>jRYSPncUhPH4k1o4VPd1KRQ5d+UrrUHPrdeYpI7FpUfwkkDy0HJv9FSP9+wv0WeJTF2hZYL9fsV5kE8+kXI6x2g5z02zLuAifxW4MQ6GjlQiMCfcVUCl3Vt3TMq1JJuunOYYDp11vP2q8inAZsCy3IjQtoyGJLRIVrN2EjstFoNsYGR66TYc4NOXM//zXbOMVpJhWbs5emmbEqGk2lQEqAlSld/WdYRt93H2ke2bAIwPvVLxT+WMs6p/I4W6ypr</vt:lpwstr>
  </property>
  <property fmtid="{D5CDD505-2E9C-101B-9397-08002B2CF9AE}" pid="33" name="x1ye=125">
    <vt:lpwstr>iHoto+TpVLmkoYDBS047z9Gl8eHsFtFPbGGL3LmvqzEXDIjoXglwuJrz0ZpTKcloDsasXVDP63vlnUerEcSHb2xoRHslygsVbOpt0U4ddpQo9Dg5V974W6KtPMM1cMZjULo47HOmT3r6H1D0lAbHp5r7SGScjQi62tpRdEfRrU6MQ5FGD0FovYVL2O4zDYQt2zCMBwYkbXBozt2qZM4A05EuRlEyRcZShJQTbfHh42sBmuh5iquS3GEeLKEa0vm</vt:lpwstr>
  </property>
  <property fmtid="{D5CDD505-2E9C-101B-9397-08002B2CF9AE}" pid="34" name="x1ye=126">
    <vt:lpwstr>c1t7BGzmlffbfpDU8N+O34+o9l+IQYKa4beS2BGlXFKQUieZk1BRFVngxnwoWl7MxdHiIng72FrLnbk22BFe55iNC11sTkz6uhmN0Nn48qp9IPYxGgs4lQlTi3bKfsV1E+3h3Lu3ae+mtVVu9N46LXgtTUcTLdcf3Ez8ZYeGvSnsOIn8KAo61GtAFPwtswt9hVB90I1pPBdrbNfGypeZ8WsnesDWotZZsbgq+wPUjqvrlTqmDfU7UFw1EMQBfll</vt:lpwstr>
  </property>
  <property fmtid="{D5CDD505-2E9C-101B-9397-08002B2CF9AE}" pid="35" name="x1ye=127">
    <vt:lpwstr>qK1w6fy7DF+Vx7bFAbibbQfmu2vaqLf608bB8AzxR5rKf8/qR3zR4xApWO4ir4IgffV9n7IkEY3C3NLoCDiI9joWmsevR4rWsgzUuutADExVeOga3/baGxFYnktkTGu8I4Ah6jfX6DsUh6JnfgpP0j0wviPmcvoU7Wf2TmHbLH8IBy50O+/5zp9I5kvuO0UTH+FeDsug5lUIp0TdShVNxtlN+qySTTXEZV765qDBhrbPr+3GgE/3Da3At8hF2mW</vt:lpwstr>
  </property>
  <property fmtid="{D5CDD505-2E9C-101B-9397-08002B2CF9AE}" pid="36" name="x1ye=128">
    <vt:lpwstr>LYQ7p89nlesTdIR22V9sRbkI8fKmhgfL+qwtCLXasJiapPJDaoZVfqFYlGl7Sb3Qfh1M8jlqJNSNaRVp3391UEq/efN0X3YP8u9yznaEqBX6VE5wakJH+iWcQz6LenmWbJUo4DupXMqLivgr4YMjFckm00aUJhINh9C3r5FBuoK1rv+fKrC1BnQd4AVfPtaeX284b4V1GnGy8PNaqGafJYyYa2bQeL3afdjy5byl4+NEYL+kH+YHYLMTdau3hZS</vt:lpwstr>
  </property>
  <property fmtid="{D5CDD505-2E9C-101B-9397-08002B2CF9AE}" pid="37" name="x1ye=129">
    <vt:lpwstr>CRu8ymXNKEPL2AviIA7a8SFvQc+SuDgs5uBTiIT9OjMTP8xEdG+gmXUmOUTzqr2rg5ndEJyrjdPrV3+p4WU0/JEOmb9cXlixJ4JguECd7c1pBm59tw9gZvxmyfg0vCj7usfvd6ZnJZ8VU0e85OK0KYmj29xy8a2mPM4kiPhYtXRxQD5GFng8vJFhy1OZRiOBe8CtXMvu1RHCL5Pe2f2IxLJxB3K1Qlo3qBmgGlYNPjPYEPfsDljBhpwoep3flKz</vt:lpwstr>
  </property>
  <property fmtid="{D5CDD505-2E9C-101B-9397-08002B2CF9AE}" pid="38" name="x1ye=13">
    <vt:lpwstr>RQQ4t5fu98xtXUvVRvuiudJL+2wL6h4L00gcaUbKZVWjxW8FAaFgYmqKNxO70A+da/aNPGp654OTrfd/gH3qNs3KFIAidXsrRCA7ueeb6iblqAWJyHYQoW6FgnMcArNDt5UXsiG4Ba2sCv+s8NffFfn6ThPXxYR2HsYhGYUSb4cQaMgsOGl0UY59o0GxWA/VyuzRz2J4PvF50MqC6eqTQBPOR3lAY8YR5fIWvbuPgOCiVlOQJ5s8rOjX7ddxC2w</vt:lpwstr>
  </property>
  <property fmtid="{D5CDD505-2E9C-101B-9397-08002B2CF9AE}" pid="39" name="x1ye=130">
    <vt:lpwstr>UNfYsnjQM9q1R5lQ3MNcIvq3rpND4px8Ds73fOoH1I6knlVZt87TARcKOa2QFLEY9yFCFbSFpG6h3GyfMz1D3Ql8qp0voqLHwUpZT8ZBXJB0jbBb99IJ0cQVSYG11z7FKByMCNbwVZ2e1JHjGCof2fpmra43ePnehC1MasH/IS5l2celGf1LYCuk4CT2fmvnmlFPbhHf2sv9A5XCX7BhJHvZ7KuIPn5HX+XnAgWaRu+3Vs2HpjuIOaIYrfFftmI</vt:lpwstr>
  </property>
  <property fmtid="{D5CDD505-2E9C-101B-9397-08002B2CF9AE}" pid="40" name="x1ye=131">
    <vt:lpwstr>2sIcmZ+izUAfIYIq02P+QSSJ0QOP///6YWllNz7wrzFmMZBHJXLPF7w6wt/0FdjHX6cin5h5WDHjl6aqRpL36ik+eZ0TyxnHyqwKizVUfJcRDiWAazwOYOtn6jgsPwg0/nTh0g4N/9dDDhMtWzPB6M6W8LkRV0yf2268EL73YcAapxeg9ebxTPnFfg9aucm90SBLmQMvYblI8VIheVca9iiWN0Wtd6LzBWOWDU+7WV1EdIAShzoz27GiTleplbu</vt:lpwstr>
  </property>
  <property fmtid="{D5CDD505-2E9C-101B-9397-08002B2CF9AE}" pid="41" name="x1ye=132">
    <vt:lpwstr>34048lc4fNbQJMT3I1EoXYEjnaKC07CF5vy+AxdK9OYFZ5WPnfCLv1aY9qmwaizcfE56qVcXzbhHDxL3ENtY/ppYjGHok5Iyy046GIvKfXojaOeISB91gFbxV574z/Z7AcFesryMtHbAjggNVGTNVqs79f4uQ9H0YxlpNn80eYkF103S8zqmU2sBQm8zuj1D0WQStig+Mke3EQw2JMAqU0UvitMF/NivjWfGI28e3A2lld6TxCeV0HJHMBumOg7</vt:lpwstr>
  </property>
  <property fmtid="{D5CDD505-2E9C-101B-9397-08002B2CF9AE}" pid="42" name="x1ye=133">
    <vt:lpwstr>Z7pn7kt5i6lLU5u16EhAxfjdrCcIadSciZbLgIQQvR1YFVA4tzJE3lqDh9gv3gGr0J/Gw6xMOijWONlwK6ZU+YbwFmyMLMhiQtzRQLywdDODwZW39rBk6z18PD5yF/Qf0ytLZoIMAAA==</vt:lpwstr>
  </property>
  <property fmtid="{D5CDD505-2E9C-101B-9397-08002B2CF9AE}" pid="43" name="x1ye=14">
    <vt:lpwstr>QGH3H8+DTGSuAdSa5jrh8cn1IHGJ6YVka5bpXPvfRrXEzw9K6UzkDx574sfPSQ09PMVHIp2VjuUm04uaZWq/9OMIDohVnNvA6VOMSAiL+hOoyoE4mPLqpm2xE86z0trv9DClwLxIpaqDEnGcs8PPW7yj/wdoR9qNzjbvKu/o1tX4zpRrc/zPZB5Aukuv29KdalneQ8W0+U0Hapod/B1bOLLlCGMJEGYmwfxb6IY9XsOe+r/YBUjOWu9UoqjQcUG</vt:lpwstr>
  </property>
  <property fmtid="{D5CDD505-2E9C-101B-9397-08002B2CF9AE}" pid="44" name="x1ye=15">
    <vt:lpwstr>XcjzXoatR/lQ7TfnsY8/Ig6wLmIgQ1Tf3vCRZwFiJh48t/JcPZnFh/D1P0ABKj+3MH3HduvXb1PrjKX245vN+Y3VGiTZvQw/O7aT+JLOPeNlzaz/hTGIfecHugy0wGvPyg+FpEnLyoJVOEWbtG5kfibXrkJ/gH0n5H+hhQzaWtc6DRrOy0d2ysOAVeW9ZkDKRTO54onP4kZK3b9NtINmWkTnQqeF4Cw81sUBvmXjzziHhavG7NGlXzwg1to359l</vt:lpwstr>
  </property>
  <property fmtid="{D5CDD505-2E9C-101B-9397-08002B2CF9AE}" pid="45" name="x1ye=16">
    <vt:lpwstr>16fLLBb3r2Q1XSlx7o9HVAE6QWqedEgd8eDKHuwvUxBjQKe/lDisu7hKVn1Y7yBYQcSaTtFCcmh1w0mjafIexk6gH+p46yNvduNnDesH0O2wuzGmvCoTIGPLTqfkTijwp4j8gY4DZukPLw6+ZuhyL+oJ2Ic1qyy7zQL1xNvnWztvlLCRkSzwwnNLeK2/mVVEc3T7kUKkdLW4jB0jW1l4bqU0CFBiI+XRWZJxL9eRgLjPLLMbbRoeH5p04KdAlF7</vt:lpwstr>
  </property>
  <property fmtid="{D5CDD505-2E9C-101B-9397-08002B2CF9AE}" pid="46" name="x1ye=17">
    <vt:lpwstr>3dH9k3IASl0k7mBGy2U7jv4dDU9VZOoit8UYijsAkV3A5Sa/46UDUXSzvZMpI/RELdo2ojNQBBTBjrOk2YprPqmInz0TmKfz8REg1HJUJLJu2PF3+APLe00JcbT3RL6PTeQ3g5ufew+Z8jf6H2sEu1NhPsBSzUv9SgWaZcXFBLEhhmcl0+sPr4nZAs4VxEY5K8bPA99FGc740fsyOHvmp2LRm0N/q3+xsNU+KGsqWz+E9ikqGp9BICz+8+v3egY</vt:lpwstr>
  </property>
  <property fmtid="{D5CDD505-2E9C-101B-9397-08002B2CF9AE}" pid="47" name="x1ye=18">
    <vt:lpwstr>16WFiwtENBSFHRGDxZwnnebEQa1/L5fcx3cM2Ccs8DVx1F+EXq2eMi3wZsEWsr/oXEi/5JVmLD/vGJ7iWFU1AZtbaVSVZYdbk2w7R6LN/8YfOW+JTkT/GfvSYtsr+kWWAHJrxJJfvWzsXLfe/nicVVt3vc0tO09Dbwfld3yYl0JTdRIOyCbLx5G9EKV2wzgZ+lyD9U/BdsRH+pwEl8imKH/vvkS4jI8cEVSzRd5Thsbdx561xBkp1eeRzxDFpul</vt:lpwstr>
  </property>
  <property fmtid="{D5CDD505-2E9C-101B-9397-08002B2CF9AE}" pid="48" name="x1ye=19">
    <vt:lpwstr>xtdnd2wqG7CU0gFdNI3L4gKnLFGfy04KtiYDHlCpBBH71G36HCG5NGRUTuX+LHbDgiZOJVFcsW834CVJCvPe2Mz3lH3y2bKzw6PebenHL6qSQ5Ao5KGDjzuD/hMWaL7EyjixAW3xNMK4YgGulvJZobO6mcU2amE6pc4f7Nef1fk4YYBMrrOui4frL/0NeuyBss1qKiv9/sNBsmr8CELYOghZa2wY8ZPt4wqo7KZw5aI4OE1UjmbmxpEZEaaoXvQ</vt:lpwstr>
  </property>
  <property fmtid="{D5CDD505-2E9C-101B-9397-08002B2CF9AE}" pid="49" name="x1ye=2">
    <vt:lpwstr>tEXH1rANRC/Jolp3ovpadNaNgW23nuhKn3+c1SyW515wuTG+cUZ1TfrQgt5m9900nhAKQhEZM0Z1ce6bduCuzqWZmLRT9Xe3jj68GCdwICllpemshgm+y8KUFZWuj+VSDCNbt6uSpDxNit/Nq0zb3k3WmsOqBwJ2Xtj9biDYfCGRlcU6VQ5SY6LxaPSrpEMHcUU5YgVwA9KN99xdn6FJB1SuEqZiHTlStDMRODWIDX7ixgGlYeLedD+Yrz2Jqtl</vt:lpwstr>
  </property>
  <property fmtid="{D5CDD505-2E9C-101B-9397-08002B2CF9AE}" pid="50" name="x1ye=20">
    <vt:lpwstr>wmqzHGlytt9DNvCMriHkDGGQIkMWLIW2Sfu3QXPkGecKcA+hCln/W7n0eV4JrMY/bznYwxeDbkFoBDHiRjAleCkRRgAdl93q5YeOXrzmmHoNmd/sdIGeE33dgNK7sLwnX6+hZH0frJslR3+yH5c6VkOkupNgIvxU5I+eVdXfXGHrY07kO5jyFL3/bsAjp/LaqO2QQmX3rfm2ZjvqN9NMNiDckj/4/mbMEjTkQcSVhhrQj9yFjf/4LwP7UHfvnCJ</vt:lpwstr>
  </property>
  <property fmtid="{D5CDD505-2E9C-101B-9397-08002B2CF9AE}" pid="51" name="x1ye=21">
    <vt:lpwstr>3MqnL6o1KS0tQvHxqVeS67o6XLQNQcxGzJ21ntJO9KCTQB6tCGPmuBAg4EzNrfqSnpPztArAg8lyaFiBYUW+OCr3Cm6KuAU98Q0LQGMkG+TZyPx5dQw+F57I3uMTb8DXIOE0DZ4n71RAj5raml+cgDpXT5SVvocau8WKsJCq5eFKvIxP6fNOPh23Kqr698eaP6dUK5n8WllcnuIc+alsKpjo/Gp9JTxn6lNdtfwrFbn9NoJo9xoYRSCEEuqrWXU</vt:lpwstr>
  </property>
  <property fmtid="{D5CDD505-2E9C-101B-9397-08002B2CF9AE}" pid="52" name="x1ye=22">
    <vt:lpwstr>d4jmOxJfgmbbpW0gCi9QABDhxPYjjlxubYL5aK9UcwAyri79512Tw5o13/LxpDMOA/ZIsrLyvK114kC4gcxYVd8Yz0AxLWTP5YZxv45GwqUAjd9+/cXx0zfbgqUi5TpZhCwHIumzAKA6Q5sKnDLCkNVWk6OkWcaN3fD13+Y/iFZuPJvH/1W58RVCU5DP9t1imEWoxrE9Op1w9jE2wlXTCBU2ZTLUB+psjS7+xoMQ9Lt89NEH8Sbt/pzSsCkYuvg</vt:lpwstr>
  </property>
  <property fmtid="{D5CDD505-2E9C-101B-9397-08002B2CF9AE}" pid="53" name="x1ye=23">
    <vt:lpwstr>etUTRcXZBF/qrrFyEzI7sKB9Ryn3Jv2BMeB/FQnjdBS1t+XosYf4rf8w6LaqymcAWXO+fl1N4PuJX0JE7ithxSQ/y3U84cbc8XFKmtsjS482rfi12mu6+iKQ6uSs7PolkbZKXSmguYjfwVlsOKfi03gQb5QFLALCD6r4GfxrZDRBDHGL265yXkym0aYW4r8mf5rXvQvr59qsqIpHVg8YLoysiJzC0hFIicad8BQPMjqUnHfakCJ4qcaji9cwb5y</vt:lpwstr>
  </property>
  <property fmtid="{D5CDD505-2E9C-101B-9397-08002B2CF9AE}" pid="54" name="x1ye=24">
    <vt:lpwstr>JBJNEGoHoW1YCuSgq9jUpgu+6BsIHgBw8NOR3bQANY2CGK/Q5w2uGC33vplS/xtt5YL/eneFX7m4tfxjygnbya07aXPmKAZz96U1t3B+dbyXWlmSwQ4NL547d8S9UQRdv7m/2gNN3PCXk3vleTV8yrlF6fDHcOInSmM5iUyJf+QyZ5EK3Sr/dBZG3KruPKGG0eYqCjzyQlxOSvM+60IFlhqpwz4osvdb4zP+pF8Is5jlDWgnRnQ+dXQLUXSsKbM</vt:lpwstr>
  </property>
  <property fmtid="{D5CDD505-2E9C-101B-9397-08002B2CF9AE}" pid="55" name="x1ye=25">
    <vt:lpwstr>9ADAfgV6TCdK5BZrEA4kiuYwMZMKsqbxh8GSDQGf0XGVqqLiuCN9m35SJah5rszO42S7uWbEQoheVPOwR/SFrOfuKitw9XBpRzGgBb8ynlvBwbsixI8s1Orxp4GbEY5pqEAMgK4BU35FtcRG/mqvp+XbLHNcfXkFQpgFAhUQU1OjjRUw1f4hUEA/hHzxurjbAf2rg3/vHAcVrUM4FJ3Vq8l+Wu7n221OqPdNH59ID7ha/nJrA+dsiTBAefWplX8</vt:lpwstr>
  </property>
  <property fmtid="{D5CDD505-2E9C-101B-9397-08002B2CF9AE}" pid="56" name="x1ye=26">
    <vt:lpwstr>exPzi4T3dr6ZFOC6cDSCo57M+VcKPSfo7dGsENjQXz3brC7lGBzv7AwzxaXV5nd64rMeBgU8TOXOUQQ6U4cXmMh3T5ZWsHg3kdCWfyOr91h7XjJcX/xnmOzkulMTs2YbAiNftH85p6oN1hwewEi7Z0T8a19CPqhiHXXmve25n2y/Xqlv/qRqQy2jzHyiC6IkWkiXQabmkZfNHDvZVF42rz3nOLrvt9Gfot0rb09QnJUFzIWFTYpwoye6YBH6jCB</vt:lpwstr>
  </property>
  <property fmtid="{D5CDD505-2E9C-101B-9397-08002B2CF9AE}" pid="57" name="x1ye=27">
    <vt:lpwstr>SGl+t+P0xV7A3fkqvIByLe25awqMSwPWIIVr7u/G6VDOhWom8rOHe3NA5Rv5IJiDLnUB6uVQqnXI4LvhQdikjFY4c0cBdBUWN4+3eKxP9Gkq+8IfZl0uViU8ovuX7hj3Y19vc9+HZWKUqcIQn35k4CwV5JwtkJzq5jq25kCRTMFLNGZ56O//HcFjZOFP6Xyi7N3wl+4GKwTPG6EZBEyvqVrEebTdeyleZFxm4lzyGOO5pgedT0ehEj9Hd6yEUqd</vt:lpwstr>
  </property>
  <property fmtid="{D5CDD505-2E9C-101B-9397-08002B2CF9AE}" pid="58" name="x1ye=28">
    <vt:lpwstr>bd89hE1QczXcRTi4ekNPIyZvV3HVuGoiGQe1ucnxepdl58SMSmeJ8PgJxZF0uug/preJO5MlLYIv0oYX/zyUq05s1T9XMbmr/KlysPd0bfe6pjmNmYRye/8o3iBYoy9aGb9I0tyTA8EFuEJLTTf5JaGvzGa6fKOHUGN62LvslW9YIL+N348MGe8S359KAYcx2iCn4yhBsYCc1XM71zecynAdUlscnPC4R7jANVE3ew4RilZz8LaVm8D8PgEEMRk</vt:lpwstr>
  </property>
  <property fmtid="{D5CDD505-2E9C-101B-9397-08002B2CF9AE}" pid="59" name="x1ye=29">
    <vt:lpwstr>E7pfHdr117X3Y27nV84LEc/azLqEPYjY5gRUWLa+Nvd5fH7zn+7LVX1kPKwU5RKULIfEVJWD9rY5u3EwqnMyv4H4/IANhw7FGbFOdFnBCQH30PLDuLzm1dFGcSfk1IFGZ2q5tURVVDFKQrycx+a/WEkqBeUrQ13tFLK23WMxrXUKRWG3T6q53I+I2978JWv4Y5r7uq/XuEIuIvwiarKbEKyCvA+ylhLCI3SK11WQbmxTzI8hOZmho9HXRfsN59l</vt:lpwstr>
  </property>
  <property fmtid="{D5CDD505-2E9C-101B-9397-08002B2CF9AE}" pid="60" name="x1ye=3">
    <vt:lpwstr>PKZFoX9bgOlowaw9k+lwZuRudMEyOIYrVoTLmmu0/i4oikrkQkldlTuwABrVvFS3vUHeqj2O2lAeedWT5cf2GYAk8/Fcdmc0FzudKMhHIRAPDGtobDJciv4lfHHBYUIdpVcJWE8ZuQ7DW0kA05T6TV8fCDezWhwQthjRfpYoowzHzaTL2OGf8S9rGEd7LeDg67tI4IyakGjFxQWkL1MglZ2XXuXhiNAd/sX5S3djv/Eak0HL2vMfrYCSxwXK5vm</vt:lpwstr>
  </property>
  <property fmtid="{D5CDD505-2E9C-101B-9397-08002B2CF9AE}" pid="61" name="x1ye=30">
    <vt:lpwstr>USj/DVNqT46K0V0E+txTsSkN2nGj7v9pveZTsv296xaawSkpNUE38ARvrhrmqczEGha4zVNwMxOExpceVTQoqVUty9mIK1/xmDeRXoyzJipv1dT96nxwQf1gXgc8qRrOApOcQRMkbT4mSGRVZ0N7wgg1Qdx6QAU8BQbhWuBzxmjl1yaosDDNdDIuhAMW9XRfF9kAS0wmTIl+RuXiG5NqP5+awgIpWzkOWib9z0Tg2MEACXOO36o7oL+sJcoc19c</vt:lpwstr>
  </property>
  <property fmtid="{D5CDD505-2E9C-101B-9397-08002B2CF9AE}" pid="62" name="x1ye=31">
    <vt:lpwstr>w5bpAdr9YLk769f4L3sE/GzfLqeVPKMrqSjleo3rwdHTRd5C+5LzQvZA6W5kI23sdgwDbb4RPcgZHM5dCYLPwgyY1BVbqDyKLPn/YD3GiinB3n2UIuffzgZQ7E/UyIZ0CdhP+9i6SQw9o5dfgOip+kDzoL8JYriojuRFf3d3KuFyHLHbZKhvlyiMJUsy9A11wcZOPXbvuPdl9Fa9PvBlsG5hvhe4L6jMLVxMAFckWYL3M5RlOWv0RvzRcsx2uE1</vt:lpwstr>
  </property>
  <property fmtid="{D5CDD505-2E9C-101B-9397-08002B2CF9AE}" pid="63" name="x1ye=32">
    <vt:lpwstr>iyds/lPxH8KFMXXq6EVHeX4fbrCQnvfX3DaeC8ZRI/eVGiJJvwltjmGjtzJ3NUMLaOvTQHE2jnUABnlTZ2jasURhDd0w0UxkBaR5gXY3dMygKvDmqHz3m6liWRnnTJYU+9AtD0Y6qbcNU6zehJw3vBM8X9BFI1SRJZMQC1oecjyadl2wdfN0NzUkxzegRMMsIStIjPy7sXIFc3huW9gX5JKCqnqQrWCroSVTVVHTmt0SBBH0T6gJQpbgP1J9VU6</vt:lpwstr>
  </property>
  <property fmtid="{D5CDD505-2E9C-101B-9397-08002B2CF9AE}" pid="64" name="x1ye=33">
    <vt:lpwstr>EQRbnO+cRj597FhOeANKk2ks9W39dfKBCAOA2uHnRseqw7cCxboFXjPrxU5ntFAQ9KBGC4Mc6Y933yAGNn0kKQY6CHFtLGVG41J8piU9uzCDPPHpKmi+Ck4AuWjABWn1J5kzD74+fp03/QULVLI1JmrAbQOajUwFqeR1TD9x3yvtszfEGpy731rF/k0kGPpzCNa3Rb9axxFVCrkZ9tAFpI7RhCAdsAe5gb/F8NTwxIKnxJ6ipe0tdXRiPvXGs/m</vt:lpwstr>
  </property>
  <property fmtid="{D5CDD505-2E9C-101B-9397-08002B2CF9AE}" pid="65" name="x1ye=34">
    <vt:lpwstr>PaTmURapJISVS9kuqeyDxId+O2o54EzZTMFWc5AIgK7g/7GCIw1d5Xk65ryFlGMjbOMUcP3g6eFqeP9sVlQ/WMUYyj6zL0pZngXNtqcW1LLlq935AY8rCZ3+FP2Hen+fOKc8GiZIKi6A8Ys8d8Y57onGbubIY5d1mG/EnNf9LfWyWy0tYWvUji2c2xkusj+53JL0NNQB0iQfwkr8BWU9KyHo1MHGx5HJ5hAVoBLZhW6iIG7MD9v3uYab/izav9d</vt:lpwstr>
  </property>
  <property fmtid="{D5CDD505-2E9C-101B-9397-08002B2CF9AE}" pid="66" name="x1ye=35">
    <vt:lpwstr>LqezX0Pf5Pf49jPzyzzfied4GLeydbHBN5hpFbFv9cPtAUNBpWeS4v5zTPmJSGtzz+BI/3qLMFnE1aIB/BKwQJXHeox36nqBXJjRWHFmsdZ/xUWOPxeat8q+UO8NdrvyUYis4lATcfSlaRwgqOEGj2+7tmAH1TqE6gWtEpD9S2+M18/TwaAgSQSGqsnoze9/nuLZ/EVS5UswOqn3lCuLnGxtNCiyB3ZF0PdpEhy+w8n/nBn4GFbBtyFQfKz4lUC</vt:lpwstr>
  </property>
  <property fmtid="{D5CDD505-2E9C-101B-9397-08002B2CF9AE}" pid="67" name="x1ye=36">
    <vt:lpwstr>9azoscJ0Jl9F1oHl/58dDCo0WG4myVWPD+SL2QhTEOZQdRrOZadSr6trewP1sR5XWV831pFofAGw7aGL3wboJTHzk91YZ4Mls5rFyW0WuoCNqEiTgwyWH+3dHOuUQDzFVGa0LP2lNzoPVhdWvKTyRHNI/+IywIR4MuwLUh1wdaHiSzN+UMJ7w7oJrVTZfTAKYoOPhTNUjpoh1D1JHfAmO9iug5qffX88jBrv5mma0hrxrojUb3/w93emKhfjHt+</vt:lpwstr>
  </property>
  <property fmtid="{D5CDD505-2E9C-101B-9397-08002B2CF9AE}" pid="68" name="x1ye=37">
    <vt:lpwstr>mxfG3zSzdyBdpISxZGOJFDWFH5KiG0OpquCPBJvpKqJtbqoWyOHoHYiK4WT9GfvNH+/v1IyOhLvYZ2Z96J5qhCxYUM9YfwbCXCXp1KMRUXkUFinzga/4CVUb9GoNHwEglWXetxrKaYnRpnsG+0i2N1/nBTju5y5qvAiNuQ8g0FQlgj46PUSPKX+PzW0jVrgD3OHpuX0TuP4qOSn1nZ1QWDNPkUslWyoMjA3aT57RdV9jWpb784Ves/4XMF4q04E</vt:lpwstr>
  </property>
  <property fmtid="{D5CDD505-2E9C-101B-9397-08002B2CF9AE}" pid="69" name="x1ye=38">
    <vt:lpwstr>vXae9j/wYSJu6O/nJnfJl6qIpemsrzwA+T0N2v7CB7gTOqlJp52RKj9hj1nzrDh5BiXzfH1Ydvgu3N124TVWmQbOjZE/V8nlU8YF2zr803W1vJGDtk3klGndGGblYHgwSqf671q3EhuTutx+xmfp5YpNg9f5jpr9wcoRIMjDWY3uwrT+GQfMHm2p/kmJhIKDU9jfaczT49koaJcoUxeWQe3Pkdyvfp5Fi3owhHdjJ2mnSaKS5fKxQdSYadGrGZ1</vt:lpwstr>
  </property>
  <property fmtid="{D5CDD505-2E9C-101B-9397-08002B2CF9AE}" pid="70" name="x1ye=39">
    <vt:lpwstr>maWNAFwNcDLcfXuA5XAzN7+wVhiyizGzEfH4OepxkLIxKi93YrhPaxMn6/nmZh/5d+AwIGZ2TwGG6MBWq+7/2ovWExBUH+Gf38dLkR4eh+0Z8gauwZciTwE5SHh4yTqCGzNbUqPgDJ4pK1BOxfpmp9j8zOXTP5dxeADwcpva3hlTWG1niYvH/MPR+yrfMk56mhvu0D9xqgPXawQ30oKtYLdT/wzNYe/CDX9AQPc86BCyeMEOrC483UACIHhLSZ+</vt:lpwstr>
  </property>
  <property fmtid="{D5CDD505-2E9C-101B-9397-08002B2CF9AE}" pid="71" name="x1ye=4">
    <vt:lpwstr>dr5/ueg2Uz9IqJf/FYJ8Ir6Axc3FP+Dma55Y54aXoPYdv72wJJKU+VfDwsN0uFzfU5Eh6/sAY/vPXBdzSUfJGX06wlxPp8Uh4TAGQYljlDTjoZBYkRIfIlnwnSQu9guepiD1L19xcH5dXp7t5ru7O19gIsKnGA4CzrFI4DdlE+Q+6GwKVgHPum7jGVimKecWB8H1uO2/HjfmIK5C4wPYf9Ddy/PYmMolN942G3+j+tf8eRXbulQGu24X1buxLpz</vt:lpwstr>
  </property>
  <property fmtid="{D5CDD505-2E9C-101B-9397-08002B2CF9AE}" pid="72" name="x1ye=40">
    <vt:lpwstr>zlc93evuCbft/e1TKDJg8z3hKN9rLBlY8aetVDWliywzr58tUuXdbOkUN+O9qPMJZNPykYqR/cacsNbs13iul4qTgobDTZf/vcQmRum7LdlfuG6JPB33LLLUnlBOeoW18bjbSbO80QS+Qs9IhfOPy7Xovr6C3gxOhnHr3xFc485NtnqOl3S/qn5CLBFwPhmUNvEtTt3BjpDkwoaDgCpe0y9M5VBZEAnW2fyDxKYXKAILn9Kl59Myhi1jBw9SJmX</vt:lpwstr>
  </property>
  <property fmtid="{D5CDD505-2E9C-101B-9397-08002B2CF9AE}" pid="73" name="x1ye=41">
    <vt:lpwstr>gZjcr0zWboyZQQZXM4Jt6fXEln7mvCOxm7b+7mFCGARPC0k433B4DGlXPSlAdLT6dFYPJ2jGxsYSoTt78RzLhhwoZ6JEwAAA5NlSVlstUc1WbB9V/DsOFxWCR41P+3QvRN9mIjEP2hSHU4Pd2M+sBvplNrOOYcwSUJJc/M3vRQg7MHx1DfXEG/uUeu5V/c2nrt+7TOkxTEwh/Cp1ETWt9r8aRZnaoIYqU0Q0bZTmKhzq0evLLj5/6cg0bMgvo2f</vt:lpwstr>
  </property>
  <property fmtid="{D5CDD505-2E9C-101B-9397-08002B2CF9AE}" pid="74" name="x1ye=42">
    <vt:lpwstr>b7uP8vAGAoY2szQ8mr9uXswjnlb5aO63Q0QE0rFXsY0UEkGx9g+6VIuL4mIahNciBSXKVIh1CdL0kzRAhY3JNjXZKINyCNDWNOjy3345JD8VTvVsRt5BTMT4qHKPu+0GSEOknX+OmxzOqRTaqQUdRSaqcpRQ80Nv0uly1z7Z0gzTzBfJo4mXkWZjcn/ZhtaOdoMnBCjeAhy9CIG/UJK+URJecLuuwyvfJ4Wp5KVFeQ13PI/BW0akXoTzkcVFT0+</vt:lpwstr>
  </property>
  <property fmtid="{D5CDD505-2E9C-101B-9397-08002B2CF9AE}" pid="75" name="x1ye=43">
    <vt:lpwstr>mKVJaOYvzI8rgNF4IPviAsDk8bsW1j2WGow9tJn0pFDC4jax8Bv9xMm4FVaeUZA9BOmhTXo25eQ9Dm3sgd0Hy9zX5SyM28BOhtKbI7vV0FmSLGvABjnbJ4mks/0Pq+4BEB7JbLQ1KsRlEOkecvT7qzNY+PH6tLk/QYLZU86LEDtLo/wrwd7kEAhEFz9ygUVQrIQz3BIlJ1nK3yteZWu17gfB7AI5jyONQ7gTO/kv02ScGnN7YO4E5KYHewikJxq</vt:lpwstr>
  </property>
  <property fmtid="{D5CDD505-2E9C-101B-9397-08002B2CF9AE}" pid="76" name="x1ye=44">
    <vt:lpwstr>Jx1xlOIz8tV0nZblF3YyKOolhUph3lkxJA3OhvMYZw/u5yzWpAIgVrbiHFcBlZJ0jZK23h8LjckPt/YkeLSdEnL8SkZ+oyjrlg/iuwGUPtnEawr2s/AxlufgEXPnXzOKbplpsT8rVE9fve8XUKRz0TdSJHP0HoJPe4NRAdLbXjO8hhtcffbnlfriV8Wm/Kx7SP52T+eDfZQyhL3UNtLdKxzeXUOtSD/fgSJ+t2EftRdt6hiWbqJM84ZYmPlnN4f</vt:lpwstr>
  </property>
  <property fmtid="{D5CDD505-2E9C-101B-9397-08002B2CF9AE}" pid="77" name="x1ye=45">
    <vt:lpwstr>6jILli8QuEi+Pp7kdL++d2b2s/kqNfRnDgNvXnlpXuDEh+PtyPCKQVllo3guqCWbEmovh8yiQHlVtjtzJ95FWwboGtYu83MnkAkJsdy1v9ceDEZwrfwW7QUbPDXog14SAOCXgfMvQVa2taiLDg/bajVnr15CQSiXRTS3BvikAjmcDJD9RgDtmVDsUzr6n4O8+bkQtKWX+Bxy1+JOUH3KJgFhp/nwELFBX3ELRMbNK5G/Dg8F0mpaV15CCauvRDi</vt:lpwstr>
  </property>
  <property fmtid="{D5CDD505-2E9C-101B-9397-08002B2CF9AE}" pid="78" name="x1ye=46">
    <vt:lpwstr>/vppfKwPn2S6+K1Mv5JVYlx/FL/lbM0xwtF1mYBOgAfO8gGvoBJyLcjbg6ifzTRyxt4ZmC3vfOCFwKZmdPNuh24J/XLvhRxJM/dGxPqdQ95BnX3lQDA/fmyCQwGuERxPN2srDQWz2k1xGJFKt8pW8ev/gyuA/+kiqszIEwMNH7/VRB3sSeJj+lQe38YK7WWB76zk14QBpFRcmQMt5UptIQ1R6A+Dg7MhTIqb/gP8Bc/V5KCWrMNkxEdmq1I9yqh</vt:lpwstr>
  </property>
  <property fmtid="{D5CDD505-2E9C-101B-9397-08002B2CF9AE}" pid="79" name="x1ye=47">
    <vt:lpwstr>u7fM570YRkr9McR5FBeNVaLPECeh3b/wWjmRYLDdubXI/d4dp5IZrFI4JkTuqm5hQc6NUZHJFzcacs7Gh40XshrM+qB/KaBtEvnY8KZ5fLj9xfMbLjMVi2rED4FF04gDVqzqT8hpaqtkLMBnHCtjWj/VJe75SciCZ7qnX1Fhb+oQvglK9r0AEHglUp+6gnwW7vfPXu1z81ou9QhxWrg9ijGpnE0Dvl/omzRtBQrjOxDwV8fSUnol5+8hE/SsTy6</vt:lpwstr>
  </property>
  <property fmtid="{D5CDD505-2E9C-101B-9397-08002B2CF9AE}" pid="80" name="x1ye=48">
    <vt:lpwstr>pKRBCB5lYLij74mVyUyjpxLMzNYPNfqC/FubZ4hGuO343wUEndLwThjonU/NROc69JtqaxxDu36UDyhIi5z8OdOGTke3Z1iRnESP3kPlkcUORLNUbUhi16RarZfR9yqtkDUqE5c6BZQ5UxIp2uLZNLVq4UQBqaW69uev3Ybf6ZInoTt9m1vyvITezVBaMuTZoBRmFLVh1dB09GCPDwC/G8NIWG52fqBxC3kon5t8w9XlOIQJUOvIYt4pfZO3zvf</vt:lpwstr>
  </property>
  <property fmtid="{D5CDD505-2E9C-101B-9397-08002B2CF9AE}" pid="81" name="x1ye=49">
    <vt:lpwstr>T80RNrEbSeQ5yxMSMV6EqQGS91Rxa4ldTfmabfR7gvOhsx6WnCSQfdLPjHr7hl9sI6AP6cTif4z6mgx0XvOBb1k+uB3X8zUeXDRyqQQ4rk5JVtSRGvzfOIo74I25TffbdW3OZw38GcRU9+ClHQMVvNQSg+XdEaMNI4uPh7xKpK3flrkCCes5EfKtSNSb9HVSDirFKrDgT3D6Tb8v7y0N8waW/RLRgp9viUVMFoSN/maT54Sp7inyn2cxoXL35Vh</vt:lpwstr>
  </property>
  <property fmtid="{D5CDD505-2E9C-101B-9397-08002B2CF9AE}" pid="82" name="x1ye=5">
    <vt:lpwstr>R0P01ijMkY5yaFxH1HniUgUBxg32yeBOjMUsVSb+UnnDYS3NLRy1cmGAUw7e+bb1rQW71wo0cRB3/DZxmfRV+KStydfu8d07MMzyiwXX7kEBCUQBfzGys8zopES4A+clJ8qN0kRAEzXIN4Y/Ni9jeQ4wi2cYTGkQT0OWA8ZxuUm6zRFq3DSk2FbeIZFlCt4rOmeGXCcmgkUY2TLPvxpVgMncjnj/4RDfoT3ZA5uex0fGue7vdfoOCdaG2aVT5o/</vt:lpwstr>
  </property>
  <property fmtid="{D5CDD505-2E9C-101B-9397-08002B2CF9AE}" pid="83" name="x1ye=50">
    <vt:lpwstr>j7Lx9Lu7oSLf3Bs2zk0I0qNMZO6JQk+F/k/ZXPF6+SJKyDR8+2VM9qqBdaR8dfxWmGWUXwhZcRS+XWg8RufFldiIK8enTB9dHKtrCXhW9sInp9ccelGvXLXxOtse54XbcTXNIdJX390oOOMrP7c88TtwOoEq33UuO8MD0eu19b2AYgMilgHrkZlhJ4EBo5XKAmbL9F7TfOP/pYNdHKlhZOk/avPWaF/BEQBYy8I7oKdIWNCYVU4ibhGGgnVaGJh</vt:lpwstr>
  </property>
  <property fmtid="{D5CDD505-2E9C-101B-9397-08002B2CF9AE}" pid="84" name="x1ye=51">
    <vt:lpwstr>XOjinxSLWttELX+dD9AeIUqUBeU62cEUaLAlz/Qw+YX3PiKB/nmioZRPm88MfeqK995ugPQl4RnLKYUHvM5mDpBokoAIKSEtQo30uWsNyECxHGFgNagPyKkHMK7l5XI644uSL+fKFIzhFUfNgddrqO/xiiGQ+0a53m+BviOywn0PxuxTepBiqwQM3FU/Gd3A83MZ8NubztJAVqk7jEXrMIXlqZgnWD6JMajZMBcm8AeLem3M/DQzUSLgbo2TkNO</vt:lpwstr>
  </property>
  <property fmtid="{D5CDD505-2E9C-101B-9397-08002B2CF9AE}" pid="85" name="x1ye=52">
    <vt:lpwstr>Laue2OypDCbcxfNk2RgLsNsLYx9+cwDcK+GD2OwowAXQJbkfmrGmPKiEod6IrgBuOw2J4HNEfGQP5WM2/QXsWbF/9P1DEvgZrO+4fe5PPOJ1EFdWYT2PuL+p039wiY5L4qw31OWC/xnJhAM59XnSQglnNZh/E0Vu3AkotYibZO8/GBtA499Dgo/XJ8oOkm8AfUpxAr+9Zt6b1SKCUyHWFsPPeleGuaCYoMGjrs8sXe6un6P4KL7YogAOuw4Zd6j</vt:lpwstr>
  </property>
  <property fmtid="{D5CDD505-2E9C-101B-9397-08002B2CF9AE}" pid="86" name="x1ye=53">
    <vt:lpwstr>QSv6EJtYS60DRq/TN5VBe9vsVymq5VXaRQnA4EtOLKNf1HzDltFN/K7lZCIMdXkkkfLvPG3EXkKTX9Ee+iiEbB0AeuE4b5C8mq314g1OClL/Whkiivm3SkwLR8vScrAibHiN31nUvn9q+z4mt+iYA+F3ydJ2NevfIgp0LuaLuBKSQFODEtPZ0JaDlLHGtpHAWDZtNsTucLzkF/Od+JJGpqKttalODRMiz9B/t+ofCzZjWrVHjBLh7l/ywdX+VeR</vt:lpwstr>
  </property>
  <property fmtid="{D5CDD505-2E9C-101B-9397-08002B2CF9AE}" pid="87" name="x1ye=54">
    <vt:lpwstr>sSPelTnTLHXzLor0xvqMH/SVp5PqojPoAuG99T19X34Ke1tqKCWJCx+hpn2wEUHUhpMzRMHEW8fhuxq/dYfzTkc8Ev4G4JzX0WN/bb+lO1coq3RimT1jouIFXmmXjwtC8m9///iXlpKoMfp8m+TYgYw8erfNMJduK1I8b5aMNCS9UJGTc9dTwkGl+X3GVCwRMwK1R4nwth6WtnK59EhQtdVNhPxT2DBMTswAr30AMKkjag+0eM0DjQcOxxwF4GL</vt:lpwstr>
  </property>
  <property fmtid="{D5CDD505-2E9C-101B-9397-08002B2CF9AE}" pid="88" name="x1ye=55">
    <vt:lpwstr>7LGRdupjnw++kg37PXMW//JP8reP4jZ0rQu1vaa6SkwLFZPPxHXLy0cENrCYNOTJfQ0Ike9V0yDmEDrJbhJbkS5oE7PxDM1bdC3g47YNf6Phnf/m4F7wZ/mxlvrCefariUIu7vMrY5D317DkcC1tIKpqLrNH57JctRmUesMY31VHbUMkkg4JrAklOz0z+/FpZuVhF5lOUA3xJ27YIYQBBWOO84GTxoMIe5qXHwz31T8g6GwrurJCB48RjXO+VeB</vt:lpwstr>
  </property>
  <property fmtid="{D5CDD505-2E9C-101B-9397-08002B2CF9AE}" pid="89" name="x1ye=56">
    <vt:lpwstr>+kljd753MSwC9VbBhgISTSXtN/ow02ZoOseKSC5XLln6dzDqQ6cP0hT2uKHPbztzEVabMBHWq68iQTsxEZfZOjUs3eqoTwEs9DYps958ddzHWIJSZ3FzvYC5PX7W01lHaproF/f3YDza8GGVrSPzo09DaBmmZKNmk7im93fDdqqlnf5wIX5u7ojWDkMdCUr4pjOqrpHdI/2L9/qbeYhHO8i1VlrsH99gYgk/Lcfj1cAOAMzWHIJ5lev+ix57xIh</vt:lpwstr>
  </property>
  <property fmtid="{D5CDD505-2E9C-101B-9397-08002B2CF9AE}" pid="90" name="x1ye=57">
    <vt:lpwstr>qPMq1WU40FPNifDZKlfypm04/zk4Ph9ndfEu/h03AfgtS7bb7mE0kmcvK/RMcP32kP3vNqqgRuwbMVC4QfkEgAAcE+2VRAxIVK3tPVPw8eQrGSYY21m0u//TmAKQ4U1JO7/RcQ8drous9+nHDL2+ZFKZB+S2LSTurMheKr0zFiWo4uMeyDRLpxb75BkVbIj0RBqEU5G8UM8pnXgIZDjj6vNLtDeAurdxdMOipg9j7raZfROmZxPECpeOQ3xV2En</vt:lpwstr>
  </property>
  <property fmtid="{D5CDD505-2E9C-101B-9397-08002B2CF9AE}" pid="91" name="x1ye=58">
    <vt:lpwstr>mPW3wAa4ZQ5DiWc0e1z2/Oo7xYPS7h77GsjWx8eVAScypTy8fTnFYm9ll05uV4OywhmAkRUDVsM9RB7dUfdZjSi85LRc6eNrRAFBCkXX3uFxMTZ7Z458VsSNKuiMYd10wcOfnVuYKpTsRsdW2optrvxVbZ/zdXttt5sHkGK4ErfARMdnwvXwhyaiJ5psVK+oXDTC0rAha6dcNKClkYUfudGbgF/RJhT26diKSVypxN3TNP97kGS/0YULlMXPqwN</vt:lpwstr>
  </property>
  <property fmtid="{D5CDD505-2E9C-101B-9397-08002B2CF9AE}" pid="92" name="x1ye=59">
    <vt:lpwstr>30DdFhuibr0mUbXMI91P4xJiOlGM8njKjWIPdwU3WFJ56X100sdrjO46Zvt3aRsYvEMSQu8AKuNvhurNgh7SFZe/pvuD0qEwt9sfY9q4UFmaz7XEAGj0GYgkXwAZEHPBd5ywBU2EYsRmC4oc4CcP5h+LWtUl5lE4u/RPCBNH+ih4HQB4lYWz18MtTcd7NCgkDfFbBye5SZymgEAG6eR/m8y3QL+xtpsLVQ8CEcZxNLoEXNWvPKkpmkV/4wDrOJm</vt:lpwstr>
  </property>
  <property fmtid="{D5CDD505-2E9C-101B-9397-08002B2CF9AE}" pid="93" name="x1ye=6">
    <vt:lpwstr>eXF9YaKTEpZk0PgvFQpKVxWZ1UmHJjikU8gfFUiPqfjzhMgMIPMplcFciqYQP8muCU2JuEbpgTURC6w4/azx97VkRi2VuJfr7P4qTdEKG/BJYnQQHkCbfDy+DISiPf/aKgiQGhWhf+fLEHbn+AlPiv7jroR/p5ZXGTNWlZGF9B1fTzZjuIorkQMZGng9j+iKD6jpG8NoPNMywe4TuzpxJVGedJZEW//IZuIQH+zET7U7lLwWebacoaMscK+8lS8</vt:lpwstr>
  </property>
  <property fmtid="{D5CDD505-2E9C-101B-9397-08002B2CF9AE}" pid="94" name="x1ye=60">
    <vt:lpwstr>swUDWFHEC+hiFjJ2Ggm1LshXV6OLU8ldS5rjzxplqqGVkOiLEbcSA1OtCuOBIQylPjeAHSO9Fvtgi9Ia6OM6td8yqNXOyf1IYDFQTN3nQwiuH1bExwMf04N4mlxOKH0vFsdwX0GCdcHOGFL9IBKwPsk9lIl7fx9maXbPekRCbu0P097CaKXfwJtxowMw4dxP9MqycT50nNaChJ1dLHyCmy2KGw+XYersosZXrE5cbaljn4PgAZaoCsZ184P2/ok</vt:lpwstr>
  </property>
  <property fmtid="{D5CDD505-2E9C-101B-9397-08002B2CF9AE}" pid="95" name="x1ye=61">
    <vt:lpwstr>b0iR8WdhtRsqb6bljL9K5O1dtwQucvtgjZdDZuOhz2jWPP0Vp220yTdn74wApy0EpQOh7aDx4Lxy1GCCNJMzQ6yRgCCCkNwokTvk7t7o53SdG2Bm2IQWX36UOqoljAlSbJfAqkhPxW8OfT5j0Lx12QayBgqZrhvi8citPpUbqP+4wtOeT0gHDv9f3++191pJzuF5dZ28uHbRGhqPdd0k4dPlSlkR1kQVLF7TUEwtWvinXa+y/3IsX38vxtAsztv</vt:lpwstr>
  </property>
  <property fmtid="{D5CDD505-2E9C-101B-9397-08002B2CF9AE}" pid="96" name="x1ye=62">
    <vt:lpwstr>zws6V+X80S74DEa92IaYUr8YdPjulKVd89Mjk1yLm1YItalSGkLy1ffozsIsOvPn4HUrFQbIdkuLLRmyHjG8PlP887EpDMtLOJ+fuVkKslpR9ijAxW011pbpMvoa5QWd3qC6qxFYmQOJ6gUJkAH7da5y1vBWrGi6kIfdHavztcU5R7qNbvu68dTS9/4xNlKxCPljzq841iwQXCf7ReWPUB7ZnQvIKN2vFSAKxY73/N3cw+mhzQOn6iEHzCiMfA8</vt:lpwstr>
  </property>
  <property fmtid="{D5CDD505-2E9C-101B-9397-08002B2CF9AE}" pid="97" name="x1ye=63">
    <vt:lpwstr>26C86eZ3BeK9LpHiP/OcKTbisuBCjz/bNSj24DYMTmm+XpS/W/hT6igVRUj93Eo6nh/AYvf2Pp6aK8QdUYQqL0nAXvy5r8cH1MzQU+35G2ijwSc0jFwB3iGZLM9Sn9/wlKDnDIL84yXG6TUwBXIkdMx5rZwoMZaGNKY8RvRJtN2QvqJ7dslTCZ9QfDZCbzuZvH6t7H/iVoh2IHIE7UhbXwleHcX+H80pGDt60vbFbBZ/GMvcghtVr/NkmS5UsMO</vt:lpwstr>
  </property>
  <property fmtid="{D5CDD505-2E9C-101B-9397-08002B2CF9AE}" pid="98" name="x1ye=64">
    <vt:lpwstr>9Wd8LpHBJUgjDrJLWwrEv1cK6VyAvCWWsdT50+GVRhnfyZ9BQBN1TG93rOee/9st1c1zyTI1sesyMNFVDobZSppg5nQGacwpVTwGwmaa4f06GIAzzom/s4LZ1iwS6+n+kBRCN4A+yvqz4Pr9dl3jBiKPQCKApTgiQLxx4PJc5uq4rguX5S2cenKFe9WHJ13pxmo1nVGiy0KO2qpEEBuJcD7uwIHAPPptt4NrDXtoWmknxDEDFDGBQVq6l/iv2JX</vt:lpwstr>
  </property>
  <property fmtid="{D5CDD505-2E9C-101B-9397-08002B2CF9AE}" pid="99" name="x1ye=65">
    <vt:lpwstr>ckVWIadKNmI/CmAcfhESflYF0TbQw0Gt0Bln6SN1Q/0jrdDWxJzn9yuPiWiqnEoazhhpAe54rWKlGpMb4sZvNTGqElggQhT3MYh9RBPyM+6zGDpON+v+GATbSFZvpoXooiZs4vf3vdPMX53KMiUvhFm6/vzXuebbJfYTCOhj1mbMZMAEKxXpTyG4rFwfdSzL1sggmmoQ6wHzhWBeqkzjzS23p+GNAbEAxIyIACJ5UK8yxHtMebIjfX3C43MpPbi</vt:lpwstr>
  </property>
  <property fmtid="{D5CDD505-2E9C-101B-9397-08002B2CF9AE}" pid="100" name="x1ye=66">
    <vt:lpwstr>XIZW07LL9jTlf8VPdkpe9n0GLHze8smJn4g33VLucZ9jm519Ellgy6C8SJSCmp9AxZmCI36A+lQ2c8HioEKIO1tJ9JEeFMDPEbvBxXtEHdW+Y14neP2GDAm7FUqzjri7omc9zyY5NPt3iUkxjOAaMDBIsN9nYSJT7fy7HD6jwuiXM4BOzo3HWl/KhDY2xOV2gcnMUGLzmio90fo9FM5OiLUHHaqSbb+Vf7Of8XNk6K6f8qOosEB4Egih6IBRZsi</vt:lpwstr>
  </property>
  <property fmtid="{D5CDD505-2E9C-101B-9397-08002B2CF9AE}" pid="101" name="x1ye=67">
    <vt:lpwstr>bsEhx0a3P30wxwgCdBV9d9joOciEHtMe91ypjRIC+MLF3Ipb8BjsCRJTDcgYgLlRZN17l61UDLTmuox6ov6AMlrqBASXgAST0tZEHU56n48T2YZSgMMVXWaHLa3/wT9LoqseXm5SCGDHp6gV94jc3IfhJ01pn9WcZstcG9YeXfATa6OzhaHwqPRidqqSVq1ManMa4hDqaP6sCDh0c6P5gxb9TgpnSghNmBYjPARjCta0J6vk5kIfPqBZRyAW4Z5</vt:lpwstr>
  </property>
  <property fmtid="{D5CDD505-2E9C-101B-9397-08002B2CF9AE}" pid="102" name="x1ye=68">
    <vt:lpwstr>NtPcOq/zCQ1q1DBfMn8+Onbh0wgyPih5x/Z5Q4fVcwNPE90tKSo85g40hqu8gV8O4SKhfRsMxB7nImyKy2gPr9ftIVf/hI+p3bC7r0i0/2kXtk/YJ5vcHWEJNtKtBcowJj7BLN9JL1kHg1L2vILyW87DbxrB9Fro/cBsqhktEik1nD1ucjh+94F6yBlRRRBUmmtmOsbA+dbMKDyLwFlj/P+/LqrT+NosM6O/IUEqiaTf3OiPj9UCS9+xYirIzK9</vt:lpwstr>
  </property>
  <property fmtid="{D5CDD505-2E9C-101B-9397-08002B2CF9AE}" pid="103" name="x1ye=69">
    <vt:lpwstr>hRAFZ8+YL7uVhJirL88dnOmd42cu9PlJ+LHTR5o/dmuzZtw0ilJt33FyWGFhgBkMfbi2GVbooYb9pEH9g7mXeuSc9u047/eY/4wH0SM5kSBSNxk+heAzkIDNoRRjHvantuAR7RRk0mweIKsJWjsBi34xPRQrB0dxd+pXYJJ6wRHpg8HgN9PJ17QbWip05c123Q+hLFfiVe+Lq8B1Z+Oo+raEBiIsygZKod24F67/o068Nt9JyybzUEewjde8MQN</vt:lpwstr>
  </property>
  <property fmtid="{D5CDD505-2E9C-101B-9397-08002B2CF9AE}" pid="104" name="x1ye=7">
    <vt:lpwstr>najMi0X9FdHZvVI6Y6lB8Y9qphNvliFaNmzygB1E9k2sqcsVNmtvdsJlqdcRb2arQ8yQJsd2emekNX2ss+8Ff3XXi7keMX8F9xUVEL833CRWc2NZkKra7hjtvTn4nMruPnxzYyx9VwtZGLbzY3vFAZGIHUoTjN/sH8UqZYUgg0jvHsN3RTNueRdNiHK4rnOnkWy8ytkbGPEyBXREIRtIxK8YZTWnyQxsTTqmakqkU5wnFLzt5JTrdrs0C/JO0wW</vt:lpwstr>
  </property>
  <property fmtid="{D5CDD505-2E9C-101B-9397-08002B2CF9AE}" pid="105" name="x1ye=70">
    <vt:lpwstr>zGteIXnUpGIH+pzZK+z++6pC/zsLgOrwlAMrHFo9oYNzpx0TuW16a2u+4ActKVXN6HGELK6DlASZCMfN1t1lzyp7lXJJ7291Hbe3/dCifKpw1qp9N1LMUUgbbYSihq6xkAn8Wjy5hMM2tDDMDaluhouQin3su+rV3M6ZLbpX5x444IzuWrevvTJ+dM7zQsflRnluu3HZtclaoxPBlACsXkIG7Vtt30M/Am6rx2C/OwddWhJDVtnoQIiUGOu6VG6</vt:lpwstr>
  </property>
  <property fmtid="{D5CDD505-2E9C-101B-9397-08002B2CF9AE}" pid="106" name="x1ye=71">
    <vt:lpwstr>o3rVGY3rUK6QvciU9ylnInolgYFCjYA0zJYzA28zvAEMCMy/eMMRICMRQq378caUJ8nZzY2td4W8/Fu9QyncNxoln/PVFGJhy/TLKPlZxhisi1WRuPb9rMJiCasUYDBdLVpsEqH3MQPnc4xpgQHZBDsKQ8j48g6cWnIPMUbX3ZqRN/WSlkTWxV3Maw8lP5W4850ohRKOPIZnOZ3/iSFevZvIINAr0pNY1/EMMtaiHRWFCUbhOKqIG9nk6zi0SdC</vt:lpwstr>
  </property>
  <property fmtid="{D5CDD505-2E9C-101B-9397-08002B2CF9AE}" pid="107" name="x1ye=72">
    <vt:lpwstr>yTGk6VUobIti/oBaYylAHIAfT/EP81Tl8uepWc7FMZaLDd6eqgBEwlAzaOJsW6e231rG3qTqJiN9J5SylP6DFX5cqNb/09Uv9ny9fjZbT/ff7v78pB/LT7/QSkK7uK0LZsA6r35ysaZV55nmGIKuERp+rRUHdBB+szlflBspY8gxAX1CtMKzoyBoDppsUvabQX8ztFTIx3jenJJXBVnulFiNWpZnNrlKCNWNnZn5EjEmUWwmVkfF3Kw1ydsZAQw</vt:lpwstr>
  </property>
  <property fmtid="{D5CDD505-2E9C-101B-9397-08002B2CF9AE}" pid="108" name="x1ye=73">
    <vt:lpwstr>oy5z3rhs97/tYLdUos35zEY10qewqg2bn5TMDd/JQXJds4MgZuzzc75xXrwcQVHELIg1FPlzhllBLqsrC2I9esdsIBmuJVCojlTQcd3WopjkDugT58jWmKook5DihEO9wtymmfT8TupcdaQbe1untSvfvuypaOgPBKuQrH+0NBItq30P1jh6EpHnxgfaWppxLi9yk1h46abvRLGltHCIagn4/UZWGi5eCs07RLVW4RgWolv3bJSToIBf6ZR8AxJ</vt:lpwstr>
  </property>
  <property fmtid="{D5CDD505-2E9C-101B-9397-08002B2CF9AE}" pid="109" name="x1ye=74">
    <vt:lpwstr>BGzWgt155TVihzQ4e9h9CmYgv9+1La0N23furH71O38vp4KZ/UMBOdKbHYhlj4GzuDCEpGruAPzowbk4+VrOLPTFj1XzpiUMCXY2m/BfkUfQNiskOMmnG4QR4YwiahMqriubz8ESVbS/3PKxuOwAuBRk8X4k/n+1UBhGtLLwTVYv+GGhNTAoE8HD83GApll00wxui5KrcNp6d0VgLYHsIF+l4pbugoxVaY9QF8xm37Buo/nJBiUlN70BI+YqG+Q</vt:lpwstr>
  </property>
  <property fmtid="{D5CDD505-2E9C-101B-9397-08002B2CF9AE}" pid="110" name="x1ye=75">
    <vt:lpwstr>f+yWDSVqij10LfNDibPN9+8XTbAS2IyXl7n4Zfg8GAE/HFTFge0mTtPuEUl111fHZmGUXvQ3xOJ8LSDVKrm2dkmP6KQ+x8jzIDmUX9wL9IBJoi8U7SI1d5ynLmsuFO4Qiu9X8YQOhu/3oyFEWNAL5I/1bxUVlHX3DN585kYNy+obzr10a8/51AhMkPTUu4Zni4xy/Pj+Q0f0DmnAcgl0ThVGyKrYiEe+UkEY61h/I4y7hGYxQdQiGxpBjck0uh0</vt:lpwstr>
  </property>
  <property fmtid="{D5CDD505-2E9C-101B-9397-08002B2CF9AE}" pid="111" name="x1ye=76">
    <vt:lpwstr>LhSDa59iriWTodMuvTYKcb4OPBxp6HbEVl5PYomKmUY6d+GLqLTNT8YmP0C/XS1csDx6UIByUwaD9SvOpRJIrvEZf3qzq0PyKJbLOet+FB7Zf0YxZe41dV05pc9Uh+6by/VoVro7x+oVwmq4oVqNpoUbByYALrJD9s00MaBq7kg2js36YfeQtiW0/h0Ga/+gxzEjMTtfmvTnsDOskwkxIhJX6DQS3pikG8ynor1aJpDdQxGpK1GnRDZS0eBGkuC</vt:lpwstr>
  </property>
  <property fmtid="{D5CDD505-2E9C-101B-9397-08002B2CF9AE}" pid="112" name="x1ye=77">
    <vt:lpwstr>AXwVv8GNOll2cHyedU2UCehaY1yKM1Nmj4e/t/KifvCid7YdPwu0eouTdsRdTiqw2T7IlbVgd8kmjtMEh67vsc1wBNTR+x+nJABTpyZDxDF5Z8VGdYx2qTpTbm+lhXA8B4Nib2DLKRPOuAkZw241YY/OHdQOrmENmmJn1g+pWUl1TDQle3MMkcFNJVfNpGQFpd6bNLD5dwvetEFpilEYQZB8+RQSO65KYpONeL3hNbSVPAOGAX5MxMk+H0IMHWj</vt:lpwstr>
  </property>
  <property fmtid="{D5CDD505-2E9C-101B-9397-08002B2CF9AE}" pid="113" name="x1ye=78">
    <vt:lpwstr>Z6tHApajP3knbkPIvAphEbV6aevUFsSFJgULlqSiFB2Oy0auTXdf+YrG30j9l3V304/MZ9CvnXhtoKYx7wfTPGnVa/KsXJ7nPKAgc9yn/Z0cTg2/ObvSP5TyJ1R8pgxdOydwyEbfVqISud7ObXN2YOdrmM5+r6Nd8t7/jR5lCE21D2qrF9fKxl1q3+KYRBROAA86Uwbq89cGO3t5+FTnekI30+BMMPPmLpoltoBX2FIx1KQ0nzMDbXOkW43juUS</vt:lpwstr>
  </property>
  <property fmtid="{D5CDD505-2E9C-101B-9397-08002B2CF9AE}" pid="114" name="x1ye=79">
    <vt:lpwstr>O+izfxwtVoucOqgLZESjHrLKgcfUlUHh3HOdT3tkbxUqApk+Qels1f3/XI9pDTbxJI8BFGsd2yxACzRE/ZV5Di9GjN2z3TVmHuEFdn2OXr73VeG+vaqdw+hnzw8WbF/CfVII3fqTdZ1NIrYfq3tLYoUd/M6Q5NJA4+IU5qY09yRmJwexHAGyV2gJfVL1OXqwRMljffO2A12dPh2mQit/YkSLG9Pf5v5JsamKgOyitfI8uHUGPZiVfdoryfFKDLr</vt:lpwstr>
  </property>
  <property fmtid="{D5CDD505-2E9C-101B-9397-08002B2CF9AE}" pid="115" name="x1ye=8">
    <vt:lpwstr>nr0tdx3mLRIvuTIqepSjgLdXpWfKTVYuvVo83VANV8iW4U4XuVI7kOgM+Po1OF4GUrXJfaB3XK6kghJstu1CjeVh/6II8xgzV9xxsLxgiGmD8b1LWWOR0IwtudY7nxVqPrDZ+WmK56o8arCxTpPc+/zKGRfZ0QNtNKpsw3rJd+jnNQIWIGX7qgGcsF47P7m7P2QBhWa1VqnvEE44iKYOUfj4e3ay2fAZxJB36QIl7pTOM5gKKjc8GxbEeSYSW+C</vt:lpwstr>
  </property>
  <property fmtid="{D5CDD505-2E9C-101B-9397-08002B2CF9AE}" pid="116" name="x1ye=80">
    <vt:lpwstr>b6vhhUYBODhDs8jC7CAPPcx3VCGAK7qwtLRPGZN1A5h0cFIE9zsWO5sw6yxoBDuZpQSYaTcMzA/9u5RYOEym+c0VumA3ox5n2X7PZbcTVnu7fK7i05Gcbo5gpCza+ry2a4rC4ROforsDaCdV2PqEEcLTpd4pHbl3XI0fwZzvNWH5b9lwK6djHe8IiSNZI/GjBkxDWtOzewdrTEWTuOpo9Q19kpu/4V1HwBfc2Ie3M+KrC//bWAhWQpM1swaXCAW</vt:lpwstr>
  </property>
  <property fmtid="{D5CDD505-2E9C-101B-9397-08002B2CF9AE}" pid="117" name="x1ye=81">
    <vt:lpwstr>MZqrxJj5fS3TvPQsyFyxIiwnGLmzfKevnwGCOKVe7WptBINL611IKP1z5eULCVg4H9ijeILP8JcPJFWBZoEk+W0XIjffZGdlXKElPtY7VKp8zH/EobHqc8qvcPGcc/eAfv4vvIwmriBSObYgyiRACSJLysvs+3n2O22+z2ljmwq8MtX6GzXrIhB/s7YBdGQHy9nu+cbvqsOOsaQVuaYQkkRzj15VZuD0niFWOkg2GNrgAxsVRDMV8LJSdCwbbnd</vt:lpwstr>
  </property>
  <property fmtid="{D5CDD505-2E9C-101B-9397-08002B2CF9AE}" pid="118" name="x1ye=82">
    <vt:lpwstr>U4QRaSdGq979tQ0Czk+wW0Aw2TCaB25I+BxhSGANzQDyL5SsAXtrGCUk4J+6vcVPj4W2h6OvIJQSTz8K2de2D4GTr2nqZEUt94a4FVcTdEi1+4+bTykeoUZ0J6/xhoaLyETvvL1jwfEVmgta1KEmOdWKNbt0dRut8AOwMwLS+L3j7zueR8TDPtmL0vxmzVdbc0qY0Y7hUUYTWcB+3hgfl++6+DZcA1NQXktABGMMQNj3vY26rf4W+Co4laiHaSn</vt:lpwstr>
  </property>
  <property fmtid="{D5CDD505-2E9C-101B-9397-08002B2CF9AE}" pid="119" name="x1ye=83">
    <vt:lpwstr>Mlwsf7lrlNSTQa/+zugz0J30OA7AipTcJXk/qnZ7Vvg1nxn/rZ05B6AYNOqZiGwEpNtc821kZ4O5qPkvO9PuDIyE65xWUQAEaN1ORvy4pvLXMfPEH+3Nlb1kKeSbG1EjCwDAkBtFP+rB0AWGUyiecM/tiC5evKsFbSCPTs5R2YloDUbzMRGZBQdmcs3q8tA6lG7gmOWE2njuiULJlduJ0uLtQGR9cZzwo4VzDziEVB3ChQwM0GgvIwKLtzoIYVt</vt:lpwstr>
  </property>
  <property fmtid="{D5CDD505-2E9C-101B-9397-08002B2CF9AE}" pid="120" name="x1ye=84">
    <vt:lpwstr>rda3aUkqbDytQ0AoPBeyn3BWPSmRFS90rHUHvh/Yg0XgJx3M0Nm0zUuRoN5iBKzv+g0YG7mfVU45+2cnRQ+69L6s58vVJhw1PuJAPy1x+4OHDWYVn3nZYuqkAIfVuWEC36xyguzCzcYyvvW4Us/EEciXUMuEjLT8HHEP/DRLx6PEQoVbPWY+eP4Q7mwoiXqyaUh7D6iBdrMw+UJa5cUyEFSFUVctHNw+5HWgb6/4TmDMFuguJdFjdXTnDWCaRIl</vt:lpwstr>
  </property>
  <property fmtid="{D5CDD505-2E9C-101B-9397-08002B2CF9AE}" pid="121" name="x1ye=85">
    <vt:lpwstr>xGMHh0VPelsR+TpuOoTs7nSnwyhxRK7x5lIyP2b5tU6ydIwzTizxdzIbc68YuNvq6KpOXkIzqusI2fIv246q0HlTNcJzazER+C/rLPY1e+y2VwIX65ujPR7/yd1z86a6VxOkStqhfet/ExA4zKyQ4Zy8vH4V0VtmW336HgCzZJQxU6+DHURQPofdZghGA2mH5MImyNeMjJIAJCr8INKpg75pVbWUpQ4fPLjKm5UgjJ9leM3hni3whk6miwGW3Bl</vt:lpwstr>
  </property>
  <property fmtid="{D5CDD505-2E9C-101B-9397-08002B2CF9AE}" pid="122" name="x1ye=86">
    <vt:lpwstr>Eh6xXquIurnwF0/PJUNWpCJ96Ggr3+P8P+s2D0iETHkqHLIL7VGZJRlt5hlV7cKoD3MJZi6TFgn56E/OV9FI0fVrvqNgPudKSKEQ8s15a0R+4UY9iwz0a3KEkObPGsn3JdN46STTsFERZPkHIV5b6cF4y3uU9zixKk4XRwdOGzkC7k5aMMkAZ5mFJOm8n1znvzhCv8g8bHo+e98mtmNkpIyD06SRiqmn0a39HWUn0ZphFDA17hz43in/HTPPpRJ</vt:lpwstr>
  </property>
  <property fmtid="{D5CDD505-2E9C-101B-9397-08002B2CF9AE}" pid="123" name="x1ye=87">
    <vt:lpwstr>tQS1rkKgwQhRTTm8uYvnHbS7QNrUTwgAb8MXaQ1EC2WVBdVaGA8JJlvl7eRpF5u2DHNcJbq+Mqrx1k7brR4NAXFt6Tp8AsipGv/Cvkz0h3ESTQQnDlIXNaIuijIjqgT55DsfmC34G4g4rDFYEHLo8lZ3wMJm7SuHE8rii+g4muhIhrvxhkxpd4I/9CfOHQ1yuRkNjFld0LWqiTKE2Zhh2MDPypscRGy9Tve4g71nkp1aJS5BXCytG6RDxtSxVf/</vt:lpwstr>
  </property>
  <property fmtid="{D5CDD505-2E9C-101B-9397-08002B2CF9AE}" pid="124" name="x1ye=88">
    <vt:lpwstr>ts3xhrR8GeKRVnExBAh2OK6NLv7/C4a/yAjX1aulpKu7GDrzKugDYmaOTwG4e4UcjtgKPiOECi3fRqtmH27NvCxlwCEZc1u1wkn64i8LdoqH8Sba1dPhnKr2mzVczjL5ZD1lDM3YltshToWfG8jbb3pEuGsGhbDVZNgnCAo+WQWVQH0K3Sa5Sxzog0aNBLXc3M2zXkinqTgan6FB91oeOxjjeEKw4BYYD/n/5ioSvHUCoZ7o+L70oKW1hYyrH1Q</vt:lpwstr>
  </property>
  <property fmtid="{D5CDD505-2E9C-101B-9397-08002B2CF9AE}" pid="125" name="x1ye=89">
    <vt:lpwstr>ABWDy4GPDktz6oitFj2yKPZP6Cde2lsuYPvkDva02l+Mf2lLTvdHquphpcKzhyNE7pUt9RVCcF/DxMDeZWvuMOGRI1f0erpV7DcN/qyXD0Ji7c0In1u0uV0GAee/y+3h/UaF1/P3iD+K7IP19id8Fk9M91ZSHQI7rR8JB1Z6i/qrTBPqrJb4xoCNtQEDRC35h0NErYuXNx4uoseosCPzfmY0Xi+FbggBrasSi19URvslUCjqxLN89B2SBPEhUMX</vt:lpwstr>
  </property>
  <property fmtid="{D5CDD505-2E9C-101B-9397-08002B2CF9AE}" pid="126" name="x1ye=9">
    <vt:lpwstr>RetemmBdy7MT+1qm7L8/Mrcw2JCFmNL76fVjAAQ8+W+MkUS3VLo3jlrIoQNV4I2M7KhuaJtlMk2dwbN6JgiAfHdNLYUEYAXJVqZ+0x7OTnFlGAkB48eY46dcfrf4yKgDh+0RYFCQaCnkkRwvoIDJz4yqF8g46Qb6d68Hs+g+fvmxq/QBYGOd09oCr3U7rgFL9EefgFGC/qidch90aC13IJEVWuOmPDeEHqk5iZKLIpFi0lfBNSpGgPasJAWzCgW</vt:lpwstr>
  </property>
  <property fmtid="{D5CDD505-2E9C-101B-9397-08002B2CF9AE}" pid="127" name="x1ye=90">
    <vt:lpwstr>PlXcTDoa90JPUkqDPOMa/3Is36WxIcRiq3VITUp7dbi9t1KthN2wScF/tIqD0lwCTuScefifkpLGp+G2V2X0G1bNxBV2g7+1cynbKYE/NmnYXKObNvzO5DLsHcJVMz2qx4zZGRkgoslOLGQ960AOBmrYraTrKW5uZnM8pPY+9iJ0PR/ew9AEvbHUNQgoHYIFKaN2LJVD6YE+h2fTLfIt4RfCWhusHcqaAexDKbrF7wC65d+iXf/GunXvCVcw+tG</vt:lpwstr>
  </property>
  <property fmtid="{D5CDD505-2E9C-101B-9397-08002B2CF9AE}" pid="128" name="x1ye=91">
    <vt:lpwstr>SOYEAG1MiIJNdKij+vQhiaGtTpdmB9Y85LFC4lrnxvgGn0PrvDpmVgcWobBB48+TCLUvMlbdmsyi1LgPB/UPHXhJHb0M62E0MCKmO+TY96LbZ92jW82VDFfJhTVraLwqLKIA30tKmy3XH9DgKYvyH57ArZWAyuv2xx5QleIavSR9kuH2pyBMKK0KHsbeJ7ApHojPI8nMfUQFDHIhgkezxoC0C4pKv6VN0GqH6uncPez12mB86ZDaigH+shv2DzC</vt:lpwstr>
  </property>
  <property fmtid="{D5CDD505-2E9C-101B-9397-08002B2CF9AE}" pid="129" name="x1ye=92">
    <vt:lpwstr>dBlKxDifnuXR4sAPni71/2t8uwv7Qm7kwC2QnOdv1HD/jCk6ary0h1ewx2+uGWxZGiou5twEJnDDDd/w4DnXon4H39ZV1gQyH3m3k+r9yCS9de8bC8Qw+2AQJAzxASyIei1CSmTVZUZDvKUkLvCXtLenmiUgqIHjVV3zj8jRcyf2hegVQTNoxLtqxEUI42Bbo3b8e0Pxqu7Z8wdkcFolydSh4oiQRV4Na5LZ2Z3qS0pzpUdz4iZdmjXK0m/UMyU</vt:lpwstr>
  </property>
  <property fmtid="{D5CDD505-2E9C-101B-9397-08002B2CF9AE}" pid="130" name="x1ye=93">
    <vt:lpwstr>YzqVb6TMV2Sj8eXju97H28ix6+QuP1tAR5j3Uo7M1+NVyZaNtumFdMFqZBMA9/gR6TbooDeNhchWktH6lb6oVAkfG9NM/v55cF8NqJQfbr7nhpBWBX7lym3qlFeNcmpsKBvw1k6jfyr4uBAHpj0/sDTdBfAJ1Wzsjp5UKkMRay0FXoMgvvnG5goXSsDYKHfU8aZn5Dc5DEIC6kcl9bn8COUd+dDSNGNkEl8VFtgw/oxsd0XNkIq9N16Jazf2rH9</vt:lpwstr>
  </property>
  <property fmtid="{D5CDD505-2E9C-101B-9397-08002B2CF9AE}" pid="131" name="x1ye=94">
    <vt:lpwstr>yjv6g22gsDhxghUn54cM5HWTXvN8AYjH8jS5YebYNnsPeiPfbIHPxmk9REab1Dz2o6hphWcGr3vIpR4PVsw2kg0IjmtTiMINaWaoc538PR/18z0Odr9zSfKkGI+Q6Lz0tPYRGxHfxUixKEFzh+Nv1KRUUVds1Gpw5z34gVsw0kgYIXvH7qX7KTsJTUyEyBkuq8/fPG9DCmM9kB0i9g4lkZQSB9S1WgX95vGWf/44SqHvLfMNaeHtO8APNAQ4/tO</vt:lpwstr>
  </property>
  <property fmtid="{D5CDD505-2E9C-101B-9397-08002B2CF9AE}" pid="132" name="x1ye=95">
    <vt:lpwstr>NB8EsHSx9Y6DEkm2sTJiGALvUiLYtPOeXWMxh5QCHBlm3HqfH1In08txeqf/mtz/noQH+uDgb+5tR7FB/AWga5MLiZ1FaLyCTbqQvekPyOewjfz9qCiS24hMZaHaPuPLojdCEXMD8P+b7fsx3G9xvYBxqw5CYhrtSJ5RSq/IQPwNLTJSE41LTiLHpimiS7K2k5Ei4U72B7cyCWS0wW2+3V8Vc8VzPgNvM/N4a2q/288bjB5Mc86/EVoilGHyMAZ</vt:lpwstr>
  </property>
  <property fmtid="{D5CDD505-2E9C-101B-9397-08002B2CF9AE}" pid="133" name="x1ye=96">
    <vt:lpwstr>73sOXr/YT6kCBoMqYe+O7rG+U1jS69Bnk620gxqrqMRTNGYIPGc6tOyuZyn07e1b2oW2zqysraSWL8pEgqY2LRbkvpT6sASW4ujtf730wOb59kO7YfvIL5g8IACfHWcaNtIdgX4iHCph0w48C20vrfFNxb3Oq3zAeoAo93wxRC+YKiNV87SlfbMs2Z/W20ttwZE4T0G48KjSObXo5PYj6yFWQ1iGYT+JOG52V2XbKox6AD0BWPAEAsDhhq5QBUa</vt:lpwstr>
  </property>
  <property fmtid="{D5CDD505-2E9C-101B-9397-08002B2CF9AE}" pid="134" name="x1ye=97">
    <vt:lpwstr>F78I4ologhyY+HOc8LKpQ308CzG0hi2hVGxT7gBmqJj38SJrf+CRIxbbpdfHCUgfPU2tStsytftV5YQG4S31E2MKvxH8MoFIIBx1Orr3rq06JDc5usDNLqIHPAFC6W0qq0l5/lPJh6YAwVoU+MUitDqbhxoP2hKzjHMRTKsWTGTKDv4NDB52C7SQq06L8ms44NcannLfy8aGCu2AwDFTg0fBEUw5JSmlchFB2yPK6nO21WFRD0+Ij+hwKM+7OFe</vt:lpwstr>
  </property>
  <property fmtid="{D5CDD505-2E9C-101B-9397-08002B2CF9AE}" pid="135" name="x1ye=98">
    <vt:lpwstr>D7QZ0W57WQdJkr4I5RGEXrz0/h4nt9P/4CSGw0Bmr1evKdKSuD81IGWxCdpMJLqpv6fnln2VarA2mRT71KOR9tRqi48ScIFm4nVgbKychDRhrZPCC8zjpWZ7M+iXThOoF2keSbgKT7BqPLlbChOBlsGoqR3HD3tLbG/7hfIpY344uixBpLci/PZ9HsjFpcTLbOxrcMS2kMJXRzXVkzTY08ve8G466U61pu4dUSUOzxsW9Rqx5TpHsWse4rAkkU+</vt:lpwstr>
  </property>
  <property fmtid="{D5CDD505-2E9C-101B-9397-08002B2CF9AE}" pid="136" name="x1ye=99">
    <vt:lpwstr>aAf1T5WBSuBQb4GTzNK48Q424Jy1Q3NcKfQVZ3BgvfPmBxl9WEYyJnWLzzqMopUe9GYzlJ7+uI1QMA3vIQfu64l/cuEgBk5kmSdsCuwEAWH0ziritxBs9JDRd6SQJhftkuAqS6Kn+yiwxrtXAntVAf9ROVHMYt8NL9D2bhEFsDZipdm/Q05XH20tPaS152wGvpJrTv0d+4mIs84HLTn7KtI85iCWZonGx2QUSqkIWQFWhArAZYCJSBjT0HX6B7E</vt:lpwstr>
  </property>
</Properties>
</file>