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vanish/>
        </w:rPr>
      </w:pPr>
      <w:r>
        <mc:AlternateContent>
          <mc:Choice Requires="wps">
            <w:drawing>
              <wp:anchor distT="0" distB="0" distL="114300" distR="114300" simplePos="0" relativeHeight="251660288" behindDoc="0" locked="0" layoutInCell="0" allowOverlap="1">
                <wp:simplePos x="0" y="0"/>
                <wp:positionH relativeFrom="page">
                  <wp:posOffset>-390525</wp:posOffset>
                </wp:positionH>
                <wp:positionV relativeFrom="page">
                  <wp:posOffset>0</wp:posOffset>
                </wp:positionV>
                <wp:extent cx="5427980" cy="1138555"/>
                <wp:effectExtent l="0" t="0" r="0" b="0"/>
                <wp:wrapNone/>
                <wp:docPr id="2" name="Rectangles 1"/>
                <wp:cNvGraphicFramePr/>
                <a:graphic xmlns:a="http://schemas.openxmlformats.org/drawingml/2006/main">
                  <a:graphicData uri="http://schemas.microsoft.com/office/word/2010/wordprocessingShape">
                    <wps:wsp>
                      <wps:cNvSpPr/>
                      <wps:spPr>
                        <a:xfrm>
                          <a:off x="0" y="0"/>
                          <a:ext cx="5427980" cy="1138555"/>
                        </a:xfrm>
                        <a:prstGeom prst="rect">
                          <a:avLst/>
                        </a:prstGeom>
                        <a:solidFill>
                          <a:srgbClr val="FFFFFF">
                            <a:alpha val="0"/>
                          </a:srgbClr>
                        </a:solidFill>
                        <a:ln w="9525" cap="flat" cmpd="sng">
                          <a:noFill/>
                          <a:prstDash val="solid"/>
                          <a:miter/>
                          <a:headEnd type="none" w="med" len="med"/>
                          <a:tailEnd type="none" w="med" len="med"/>
                        </a:ln>
                      </wps:spPr>
                      <wps:txbx>
                        <w:txbxContent>
                          <w:tbl>
                            <w:tblPr>
                              <w:tblStyle w:val="26"/>
                              <w:tblpPr w:leftFromText="180" w:rightFromText="180" w:horzAnchor="margin" w:tblpXSpec="left" w:tblpY="-2487"/>
                              <w:tblOverlap w:val="never"/>
                              <w:tblW w:w="5071" w:type="pct"/>
                              <w:tblCellSpacing w:w="0" w:type="dxa"/>
                              <w:tblInd w:w="598" w:type="dxa"/>
                              <w:shd w:val="clear" w:color="auto" w:fill="373D48"/>
                              <w:tblLayout w:type="fixed"/>
                              <w:tblCellMar>
                                <w:top w:w="0" w:type="dxa"/>
                                <w:left w:w="0" w:type="dxa"/>
                                <w:bottom w:w="0" w:type="dxa"/>
                                <w:right w:w="0" w:type="dxa"/>
                              </w:tblCellMar>
                            </w:tblPr>
                            <w:tblGrid>
                              <w:gridCol w:w="8654"/>
                            </w:tblGrid>
                            <w:tr>
                              <w:tblPrEx>
                                <w:shd w:val="clear" w:color="auto" w:fill="373D48"/>
                                <w:tblCellMar>
                                  <w:top w:w="0" w:type="dxa"/>
                                  <w:left w:w="0" w:type="dxa"/>
                                  <w:bottom w:w="0" w:type="dxa"/>
                                  <w:right w:w="0" w:type="dxa"/>
                                </w:tblCellMar>
                              </w:tblPrEx>
                              <w:trPr>
                                <w:trHeight w:val="2065" w:hRule="atLeast"/>
                                <w:tblCellSpacing w:w="0" w:type="dxa"/>
                              </w:trPr>
                              <w:tc>
                                <w:tcPr>
                                  <w:tcW w:w="5000" w:type="pct"/>
                                  <w:shd w:val="clear" w:color="auto" w:fill="394D6B"/>
                                  <w:tcMar>
                                    <w:top w:w="300" w:type="dxa"/>
                                    <w:left w:w="0" w:type="dxa"/>
                                    <w:bottom w:w="400" w:type="dxa"/>
                                    <w:right w:w="0" w:type="dxa"/>
                                  </w:tcMar>
                                  <w:vAlign w:val="top"/>
                                </w:tcPr>
                                <w:p>
                                  <w:pPr>
                                    <w:pStyle w:val="20"/>
                                    <w:pBdr>
                                      <w:top w:val="none" w:color="auto" w:sz="0" w:space="0"/>
                                      <w:left w:val="none" w:color="auto" w:sz="0" w:space="15"/>
                                      <w:bottom w:val="none" w:color="auto" w:sz="0" w:space="0"/>
                                      <w:right w:val="none" w:color="auto" w:sz="0" w:space="15"/>
                                    </w:pBdr>
                                    <w:spacing w:before="0" w:after="0" w:line="790" w:lineRule="exact"/>
                                    <w:ind w:left="300" w:right="300"/>
                                    <w:rPr>
                                      <w:rStyle w:val="17"/>
                                      <w:rFonts w:ascii="Century Gothic" w:hAnsi="Century Gothic" w:eastAsia="Century Gothic" w:cs="Century Gothic"/>
                                      <w:b/>
                                      <w:bCs/>
                                      <w:color w:val="FFFFFF"/>
                                      <w:sz w:val="72"/>
                                      <w:szCs w:val="72"/>
                                      <w:shd w:val="clear" w:color="auto" w:fill="auto"/>
                                      <w:vertAlign w:val="baseline"/>
                                    </w:rPr>
                                  </w:pPr>
                                  <w:r>
                                    <w:rPr>
                                      <w:rStyle w:val="21"/>
                                      <w:rFonts w:ascii="Century Gothic" w:hAnsi="Century Gothic" w:eastAsia="Century Gothic" w:cs="Century Gothic"/>
                                      <w:b/>
                                      <w:bCs/>
                                    </w:rPr>
                                    <w:t>KIRK BRUCE</w:t>
                                  </w:r>
                                  <w:r>
                                    <w:rPr>
                                      <w:rStyle w:val="17"/>
                                      <w:rFonts w:ascii="Century Gothic" w:hAnsi="Century Gothic" w:eastAsia="Century Gothic" w:cs="Century Gothic"/>
                                      <w:b/>
                                      <w:bCs/>
                                      <w:shd w:val="clear" w:color="auto" w:fill="auto"/>
                                      <w:vertAlign w:val="baseline"/>
                                    </w:rPr>
                                    <w:t xml:space="preserve"> </w:t>
                                  </w:r>
                                  <w:r>
                                    <w:rPr>
                                      <w:rStyle w:val="22"/>
                                      <w:rFonts w:ascii="Century Gothic" w:hAnsi="Century Gothic" w:eastAsia="Century Gothic" w:cs="Century Gothic"/>
                                      <w:b/>
                                      <w:bCs/>
                                    </w:rPr>
                                    <w:t>GODINEZ</w:t>
                                  </w:r>
                                </w:p>
                                <w:p>
                                  <w:pPr>
                                    <w:pStyle w:val="24"/>
                                    <w:pBdr>
                                      <w:top w:val="none" w:color="auto" w:sz="0" w:space="0"/>
                                      <w:left w:val="none" w:color="auto" w:sz="0" w:space="0"/>
                                      <w:bottom w:val="none" w:color="auto" w:sz="0" w:space="0"/>
                                      <w:right w:val="none" w:color="auto" w:sz="0" w:space="0"/>
                                    </w:pBdr>
                                    <w:spacing w:before="0" w:after="0" w:line="500" w:lineRule="exact"/>
                                    <w:ind w:left="300" w:right="300"/>
                                    <w:rPr>
                                      <w:rStyle w:val="17"/>
                                      <w:rFonts w:ascii="Century Gothic" w:hAnsi="Century Gothic" w:eastAsia="Century Gothic" w:cs="Century Gothic"/>
                                      <w:color w:val="FFFFFF"/>
                                      <w:sz w:val="36"/>
                                      <w:szCs w:val="36"/>
                                      <w:shd w:val="clear" w:color="auto" w:fill="auto"/>
                                      <w:vertAlign w:val="baseline"/>
                                    </w:rPr>
                                  </w:pPr>
                                  <w:r>
                                    <w:rPr>
                                      <w:rStyle w:val="21"/>
                                      <w:rFonts w:ascii="Century Gothic" w:hAnsi="Century Gothic" w:eastAsia="Century Gothic" w:cs="Century Gothic"/>
                                    </w:rPr>
                                    <w:t>Customer Service Associate</w:t>
                                  </w:r>
                                </w:p>
                              </w:tc>
                            </w:tr>
                          </w:tbl>
                          <w:p/>
                        </w:txbxContent>
                      </wps:txbx>
                      <wps:bodyPr lIns="0" tIns="0" rIns="0" bIns="0" upright="1"/>
                    </wps:wsp>
                  </a:graphicData>
                </a:graphic>
              </wp:anchor>
            </w:drawing>
          </mc:Choice>
          <mc:Fallback>
            <w:pict>
              <v:rect id="Rectangles 1" o:spid="_x0000_s1026" o:spt="1" style="position:absolute;left:0pt;margin-left:-30.75pt;margin-top:0pt;height:89.65pt;width:427.4pt;mso-position-horizontal-relative:page;mso-position-vertical-relative:page;z-index:251660288;mso-width-relative:page;mso-height-relative:page;" fillcolor="#FFFFFF" filled="t" stroked="f" coordsize="21600,21600" o:allowincell="f" o:gfxdata="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Fx0Vg1wAAAAgBAAAPAAAAAAAAAAEAIAAA&#10;ACIAAABkcnMvZG93bnJldi54bWxQSwECFAAUAAAACACHTuJATRvfJg0CAABGBAAADgAAAAAAAAAB&#10;ACAAAAAmAQAAZHJzL2Uyb0RvYy54bWxQSwUGAAAAAAYABgBZAQAApQUAAAAA&#10;">
                <v:fill on="t" opacity="0f" focussize="0,0"/>
                <v:stroke on="f" joinstyle="miter"/>
                <v:imagedata o:title=""/>
                <o:lock v:ext="edit" aspectratio="f"/>
                <v:textbox inset="0mm,0mm,0mm,0mm">
                  <w:txbxContent>
                    <w:tbl>
                      <w:tblPr>
                        <w:tblStyle w:val="26"/>
                        <w:tblpPr w:leftFromText="180" w:rightFromText="180" w:horzAnchor="margin" w:tblpXSpec="left" w:tblpY="-2487"/>
                        <w:tblOverlap w:val="never"/>
                        <w:tblW w:w="5071" w:type="pct"/>
                        <w:tblCellSpacing w:w="0" w:type="dxa"/>
                        <w:tblInd w:w="598" w:type="dxa"/>
                        <w:shd w:val="clear" w:color="auto" w:fill="373D48"/>
                        <w:tblLayout w:type="fixed"/>
                        <w:tblCellMar>
                          <w:top w:w="0" w:type="dxa"/>
                          <w:left w:w="0" w:type="dxa"/>
                          <w:bottom w:w="0" w:type="dxa"/>
                          <w:right w:w="0" w:type="dxa"/>
                        </w:tblCellMar>
                      </w:tblPr>
                      <w:tblGrid>
                        <w:gridCol w:w="8654"/>
                      </w:tblGrid>
                      <w:tr>
                        <w:tblPrEx>
                          <w:tblCellMar>
                            <w:top w:w="0" w:type="dxa"/>
                            <w:left w:w="0" w:type="dxa"/>
                            <w:bottom w:w="0" w:type="dxa"/>
                            <w:right w:w="0" w:type="dxa"/>
                          </w:tblCellMar>
                        </w:tblPrEx>
                        <w:trPr>
                          <w:trHeight w:val="2065" w:hRule="atLeast"/>
                          <w:tblCellSpacing w:w="0" w:type="dxa"/>
                        </w:trPr>
                        <w:tc>
                          <w:tcPr>
                            <w:tcW w:w="5000" w:type="pct"/>
                            <w:shd w:val="clear" w:color="auto" w:fill="394D6B"/>
                            <w:tcMar>
                              <w:top w:w="300" w:type="dxa"/>
                              <w:left w:w="0" w:type="dxa"/>
                              <w:bottom w:w="400" w:type="dxa"/>
                              <w:right w:w="0" w:type="dxa"/>
                            </w:tcMar>
                            <w:vAlign w:val="top"/>
                          </w:tcPr>
                          <w:p>
                            <w:pPr>
                              <w:pStyle w:val="20"/>
                              <w:pBdr>
                                <w:top w:val="none" w:color="auto" w:sz="0" w:space="0"/>
                                <w:left w:val="none" w:color="auto" w:sz="0" w:space="15"/>
                                <w:bottom w:val="none" w:color="auto" w:sz="0" w:space="0"/>
                                <w:right w:val="none" w:color="auto" w:sz="0" w:space="15"/>
                              </w:pBdr>
                              <w:spacing w:before="0" w:after="0" w:line="790" w:lineRule="exact"/>
                              <w:ind w:left="300" w:right="300"/>
                              <w:rPr>
                                <w:rStyle w:val="17"/>
                                <w:rFonts w:ascii="Century Gothic" w:hAnsi="Century Gothic" w:eastAsia="Century Gothic" w:cs="Century Gothic"/>
                                <w:b/>
                                <w:bCs/>
                                <w:color w:val="FFFFFF"/>
                                <w:sz w:val="72"/>
                                <w:szCs w:val="72"/>
                                <w:shd w:val="clear" w:color="auto" w:fill="auto"/>
                                <w:vertAlign w:val="baseline"/>
                              </w:rPr>
                            </w:pPr>
                            <w:r>
                              <w:rPr>
                                <w:rStyle w:val="21"/>
                                <w:rFonts w:ascii="Century Gothic" w:hAnsi="Century Gothic" w:eastAsia="Century Gothic" w:cs="Century Gothic"/>
                                <w:b/>
                                <w:bCs/>
                              </w:rPr>
                              <w:t>KIRK BRUCE</w:t>
                            </w:r>
                            <w:r>
                              <w:rPr>
                                <w:rStyle w:val="17"/>
                                <w:rFonts w:ascii="Century Gothic" w:hAnsi="Century Gothic" w:eastAsia="Century Gothic" w:cs="Century Gothic"/>
                                <w:b/>
                                <w:bCs/>
                                <w:shd w:val="clear" w:color="auto" w:fill="auto"/>
                                <w:vertAlign w:val="baseline"/>
                              </w:rPr>
                              <w:t xml:space="preserve"> </w:t>
                            </w:r>
                            <w:r>
                              <w:rPr>
                                <w:rStyle w:val="22"/>
                                <w:rFonts w:ascii="Century Gothic" w:hAnsi="Century Gothic" w:eastAsia="Century Gothic" w:cs="Century Gothic"/>
                                <w:b/>
                                <w:bCs/>
                              </w:rPr>
                              <w:t>GODINEZ</w:t>
                            </w:r>
                          </w:p>
                          <w:p>
                            <w:pPr>
                              <w:pStyle w:val="24"/>
                              <w:pBdr>
                                <w:top w:val="none" w:color="auto" w:sz="0" w:space="0"/>
                                <w:left w:val="none" w:color="auto" w:sz="0" w:space="0"/>
                                <w:bottom w:val="none" w:color="auto" w:sz="0" w:space="0"/>
                                <w:right w:val="none" w:color="auto" w:sz="0" w:space="0"/>
                              </w:pBdr>
                              <w:spacing w:before="0" w:after="0" w:line="500" w:lineRule="exact"/>
                              <w:ind w:left="300" w:right="300"/>
                              <w:rPr>
                                <w:rStyle w:val="17"/>
                                <w:rFonts w:ascii="Century Gothic" w:hAnsi="Century Gothic" w:eastAsia="Century Gothic" w:cs="Century Gothic"/>
                                <w:color w:val="FFFFFF"/>
                                <w:sz w:val="36"/>
                                <w:szCs w:val="36"/>
                                <w:shd w:val="clear" w:color="auto" w:fill="auto"/>
                                <w:vertAlign w:val="baseline"/>
                              </w:rPr>
                            </w:pPr>
                            <w:r>
                              <w:rPr>
                                <w:rStyle w:val="21"/>
                                <w:rFonts w:ascii="Century Gothic" w:hAnsi="Century Gothic" w:eastAsia="Century Gothic" w:cs="Century Gothic"/>
                              </w:rPr>
                              <w:t>Customer Service Associate</w:t>
                            </w:r>
                          </w:p>
                        </w:tc>
                      </w:tr>
                    </w:tbl>
                    <w:p/>
                  </w:txbxContent>
                </v:textbox>
              </v:rect>
            </w:pict>
          </mc:Fallback>
        </mc:AlternateContent>
      </w:r>
    </w:p>
    <w:tbl>
      <w:tblPr>
        <w:tblStyle w:val="77"/>
        <w:tblW w:w="0" w:type="auto"/>
        <w:tblInd w:w="0" w:type="dxa"/>
        <w:tblLayout w:type="fixed"/>
        <w:tblCellMar>
          <w:top w:w="0" w:type="dxa"/>
          <w:left w:w="0" w:type="dxa"/>
          <w:bottom w:w="400" w:type="dxa"/>
          <w:right w:w="0" w:type="dxa"/>
        </w:tblCellMar>
      </w:tblPr>
      <w:tblGrid>
        <w:gridCol w:w="240"/>
        <w:gridCol w:w="7646"/>
        <w:gridCol w:w="310"/>
        <w:gridCol w:w="310"/>
        <w:gridCol w:w="3090"/>
        <w:gridCol w:w="240"/>
      </w:tblGrid>
      <w:tr>
        <w:tblPrEx>
          <w:tblCellMar>
            <w:top w:w="0" w:type="dxa"/>
            <w:left w:w="0" w:type="dxa"/>
            <w:bottom w:w="400" w:type="dxa"/>
            <w:right w:w="0" w:type="dxa"/>
          </w:tblCellMar>
        </w:tblPrEx>
        <w:trPr>
          <w:trHeight w:val="16198" w:hRule="atLeast"/>
        </w:trPr>
        <w:tc>
          <w:tcPr>
            <w:tcW w:w="240" w:type="dxa"/>
            <w:tcMar>
              <w:top w:w="0" w:type="dxa"/>
              <w:left w:w="0" w:type="dxa"/>
              <w:bottom w:w="0" w:type="dxa"/>
              <w:right w:w="0" w:type="dxa"/>
            </w:tcMar>
            <w:vAlign w:val="bottom"/>
          </w:tcPr>
          <w:p/>
          <w:p>
            <w:pPr>
              <w:pStyle w:val="28"/>
              <w:pBdr>
                <w:top w:val="none" w:color="auto" w:sz="0" w:space="0"/>
                <w:left w:val="none" w:color="auto" w:sz="0" w:space="0"/>
                <w:bottom w:val="none" w:color="auto" w:sz="0" w:space="0"/>
                <w:right w:val="none" w:color="auto" w:sz="0" w:space="0"/>
              </w:pBdr>
              <w:spacing w:line="360" w:lineRule="atLeast"/>
              <w:ind w:left="0" w:right="0"/>
              <w:textAlignment w:val="auto"/>
              <w:rPr>
                <w:rStyle w:val="27"/>
                <w:rFonts w:ascii="Century Gothic" w:hAnsi="Century Gothic" w:eastAsia="Century Gothic" w:cs="Century Gothic"/>
                <w:color w:val="343434"/>
                <w:sz w:val="22"/>
                <w:szCs w:val="22"/>
                <w:vertAlign w:val="baseline"/>
              </w:rPr>
            </w:pPr>
          </w:p>
        </w:tc>
        <w:tc>
          <w:tcPr>
            <w:tcW w:w="7646" w:type="dxa"/>
            <w:tcMar>
              <w:top w:w="300" w:type="dxa"/>
              <w:left w:w="0" w:type="dxa"/>
              <w:bottom w:w="300" w:type="dxa"/>
              <w:right w:w="0" w:type="dxa"/>
            </w:tcMar>
            <w:vAlign w:val="top"/>
          </w:tcPr>
          <w:p>
            <w:pPr>
              <w:spacing w:line="1990" w:lineRule="atLeast"/>
            </w:pPr>
          </w:p>
          <w:p>
            <w:pPr>
              <w:pStyle w:val="31"/>
              <w:pBdr>
                <w:top w:val="none" w:color="auto" w:sz="0" w:space="0"/>
                <w:left w:val="none" w:color="auto" w:sz="0" w:space="0"/>
                <w:bottom w:val="none" w:color="auto" w:sz="0" w:space="0"/>
                <w:right w:val="none" w:color="auto" w:sz="0" w:space="0"/>
              </w:pBdr>
              <w:spacing w:before="0" w:after="0" w:line="400" w:lineRule="atLeast"/>
              <w:ind w:left="0" w:right="0"/>
              <w:rPr>
                <w:rStyle w:val="29"/>
                <w:rFonts w:ascii="Century Gothic" w:hAnsi="Century Gothic" w:eastAsia="Century Gothic" w:cs="Century Gothic"/>
                <w:vanish/>
                <w:color w:val="343434"/>
                <w:sz w:val="14"/>
                <w:szCs w:val="14"/>
                <w:vertAlign w:val="baseline"/>
              </w:rPr>
            </w:pPr>
            <w:r>
              <w:rPr>
                <w:rStyle w:val="29"/>
                <w:rFonts w:ascii="Century Gothic" w:hAnsi="Century Gothic" w:eastAsia="Century Gothic" w:cs="Century Gothic"/>
                <w:vanish/>
                <w:color w:val="343434"/>
                <w:sz w:val="14"/>
                <w:szCs w:val="14"/>
                <w:vertAlign w:val="baseline"/>
              </w:rPr>
              <w:t> </w:t>
            </w:r>
          </w:p>
          <w:p>
            <w:pPr>
              <w:pStyle w:val="34"/>
              <w:pBdr>
                <w:top w:val="none" w:color="auto" w:sz="0" w:space="0"/>
                <w:left w:val="none" w:color="auto" w:sz="0" w:space="0"/>
                <w:bottom w:val="none" w:color="auto" w:sz="0" w:space="0"/>
                <w:right w:val="none" w:color="auto" w:sz="0" w:space="0"/>
              </w:pBdr>
              <w:spacing w:before="0" w:after="0" w:line="360" w:lineRule="atLeast"/>
              <w:ind w:left="0" w:right="0"/>
              <w:rPr>
                <w:rStyle w:val="29"/>
                <w:rFonts w:ascii="Century Gothic" w:hAnsi="Century Gothic" w:eastAsia="Century Gothic" w:cs="Century Gothic"/>
                <w:color w:val="343434"/>
                <w:sz w:val="22"/>
                <w:szCs w:val="22"/>
                <w:vertAlign w:val="baseline"/>
              </w:rPr>
            </w:pPr>
            <w:r>
              <w:rPr>
                <w:rStyle w:val="29"/>
                <w:rFonts w:ascii="Century Gothic" w:hAnsi="Century Gothic" w:eastAsia="Century Gothic" w:cs="Century Gothic"/>
                <w:color w:val="343434"/>
                <w:sz w:val="22"/>
                <w:szCs w:val="22"/>
                <w:vertAlign w:val="baseline"/>
              </w:rPr>
              <w:t xml:space="preserve">Organized </w:t>
            </w:r>
            <w:r>
              <w:rPr>
                <w:rStyle w:val="29"/>
                <w:rFonts w:hint="default" w:ascii="Century Gothic" w:hAnsi="Century Gothic" w:eastAsia="Century Gothic" w:cs="Century Gothic"/>
                <w:color w:val="343434"/>
                <w:sz w:val="22"/>
                <w:szCs w:val="22"/>
                <w:vertAlign w:val="baseline"/>
                <w:lang w:val="id-ID"/>
              </w:rPr>
              <w:t>Customer Service Associate</w:t>
            </w:r>
            <w:r>
              <w:rPr>
                <w:rStyle w:val="29"/>
                <w:rFonts w:ascii="Century Gothic" w:hAnsi="Century Gothic" w:eastAsia="Century Gothic" w:cs="Century Gothic"/>
                <w:color w:val="343434"/>
                <w:sz w:val="22"/>
                <w:szCs w:val="22"/>
                <w:vertAlign w:val="baseline"/>
              </w:rPr>
              <w:t xml:space="preserve"> offering five years of demonstrated success in food service environments. Highly skilled in providing excellent guest service and catering to seating preferences and special requests to foster customer satisfaction. Enthusiastic and personable with strong foundation of service industry expertise.</w:t>
            </w:r>
          </w:p>
          <w:p>
            <w:pPr>
              <w:pStyle w:val="36"/>
              <w:pBdr>
                <w:top w:val="none" w:color="auto" w:sz="0" w:space="0"/>
                <w:left w:val="none" w:color="auto" w:sz="0" w:space="0"/>
                <w:bottom w:val="none" w:color="auto" w:sz="0" w:space="0"/>
                <w:right w:val="none" w:color="auto" w:sz="0" w:space="0"/>
              </w:pBdr>
              <w:spacing w:before="0" w:after="0"/>
              <w:ind w:left="0" w:right="0"/>
              <w:rPr>
                <w:rStyle w:val="29"/>
                <w:rFonts w:ascii="Century Gothic" w:hAnsi="Century Gothic" w:eastAsia="Century Gothic" w:cs="Century Gothic"/>
                <w:color w:val="343434"/>
                <w:sz w:val="14"/>
                <w:szCs w:val="14"/>
                <w:vertAlign w:val="baseline"/>
              </w:rPr>
            </w:pPr>
            <w:r>
              <w:rPr>
                <w:rStyle w:val="29"/>
                <w:rFonts w:ascii="Century Gothic" w:hAnsi="Century Gothic" w:eastAsia="Century Gothic" w:cs="Century Gothic"/>
                <w:color w:val="343434"/>
                <w:sz w:val="14"/>
                <w:szCs w:val="14"/>
                <w:vertAlign w:val="baseline"/>
              </w:rPr>
              <w:t> </w:t>
            </w:r>
          </w:p>
          <w:p>
            <w:pPr>
              <w:pStyle w:val="38"/>
              <w:pBdr>
                <w:top w:val="none" w:color="auto" w:sz="0" w:space="0"/>
                <w:left w:val="none" w:color="auto" w:sz="0" w:space="0"/>
                <w:bottom w:val="none" w:color="auto" w:sz="0" w:space="0"/>
                <w:right w:val="none" w:color="auto" w:sz="0" w:space="0"/>
              </w:pBdr>
              <w:spacing w:before="0" w:after="0" w:line="440" w:lineRule="atLeast"/>
              <w:ind w:left="0" w:right="0"/>
              <w:rPr>
                <w:rStyle w:val="29"/>
                <w:rFonts w:ascii="Century Gothic" w:hAnsi="Century Gothic" w:eastAsia="Century Gothic" w:cs="Century Gothic"/>
                <w:b/>
                <w:bCs/>
                <w:spacing w:val="0"/>
                <w:vertAlign w:val="baseline"/>
              </w:rPr>
            </w:pPr>
            <w:r>
              <w:rPr>
                <w:rStyle w:val="29"/>
                <w:rFonts w:ascii="Century Gothic" w:hAnsi="Century Gothic" w:eastAsia="Century Gothic" w:cs="Century Gothic"/>
                <w:b/>
                <w:bCs/>
                <w:spacing w:val="0"/>
                <w:vertAlign w:val="baseline"/>
              </w:rPr>
              <w:t>Work History</w:t>
            </w:r>
          </w:p>
          <w:p>
            <w:pPr>
              <w:pStyle w:val="39"/>
              <w:pBdr>
                <w:top w:val="none" w:color="auto" w:sz="0" w:space="0"/>
                <w:left w:val="none" w:color="auto" w:sz="0" w:space="0"/>
                <w:bottom w:val="none" w:color="auto" w:sz="0" w:space="0"/>
                <w:right w:val="none" w:color="auto" w:sz="0" w:space="0"/>
              </w:pBdr>
              <w:spacing w:before="0" w:after="0"/>
              <w:ind w:left="0" w:right="0"/>
              <w:rPr>
                <w:rStyle w:val="29"/>
                <w:rFonts w:ascii="Century Gothic" w:hAnsi="Century Gothic" w:eastAsia="Century Gothic" w:cs="Century Gothic"/>
                <w:color w:val="343434"/>
                <w:sz w:val="2"/>
                <w:szCs w:val="2"/>
                <w:vertAlign w:val="baseline"/>
              </w:rPr>
            </w:pPr>
            <w:r>
              <w:rPr>
                <w:rStyle w:val="29"/>
                <w:rFonts w:ascii="Century Gothic" w:hAnsi="Century Gothic" w:eastAsia="Century Gothic" w:cs="Century Gothic"/>
                <w:color w:val="343434"/>
                <w:vertAlign w:val="baseline"/>
              </w:rPr>
              <w:t> </w:t>
            </w:r>
          </w:p>
          <w:p>
            <w:pPr>
              <w:pStyle w:val="40"/>
              <w:pBdr>
                <w:top w:val="single" w:color="D5D6D6" w:sz="8" w:space="0"/>
                <w:left w:val="none" w:color="auto" w:sz="0" w:space="0"/>
                <w:bottom w:val="none" w:color="auto" w:sz="0" w:space="0"/>
                <w:right w:val="none" w:color="auto" w:sz="0" w:space="0"/>
              </w:pBdr>
              <w:spacing w:before="0" w:after="0"/>
              <w:ind w:left="0" w:right="0"/>
              <w:rPr>
                <w:rStyle w:val="29"/>
                <w:rFonts w:ascii="Century Gothic" w:hAnsi="Century Gothic" w:eastAsia="Century Gothic" w:cs="Century Gothic"/>
                <w:color w:val="343434"/>
                <w:sz w:val="14"/>
                <w:szCs w:val="14"/>
                <w:vertAlign w:val="baseline"/>
              </w:rPr>
            </w:pPr>
            <w:r>
              <w:rPr>
                <w:rStyle w:val="29"/>
                <w:rFonts w:ascii="Century Gothic" w:hAnsi="Century Gothic" w:eastAsia="Century Gothic" w:cs="Century Gothic"/>
                <w:color w:val="343434"/>
                <w:vertAlign w:val="baseline"/>
              </w:rPr>
              <w:t> </w:t>
            </w:r>
          </w:p>
          <w:tbl>
            <w:tblPr>
              <w:tblStyle w:val="49"/>
              <w:tblW w:w="0" w:type="auto"/>
              <w:tblInd w:w="0" w:type="dxa"/>
              <w:tblLayout w:type="fixed"/>
              <w:tblCellMar>
                <w:top w:w="0" w:type="dxa"/>
                <w:left w:w="0" w:type="dxa"/>
                <w:bottom w:w="0" w:type="dxa"/>
                <w:right w:w="0" w:type="dxa"/>
              </w:tblCellMar>
            </w:tblPr>
            <w:tblGrid>
              <w:gridCol w:w="1310"/>
              <w:gridCol w:w="241"/>
              <w:gridCol w:w="6025"/>
            </w:tblGrid>
            <w:tr>
              <w:tblPrEx>
                <w:tblCellMar>
                  <w:top w:w="0" w:type="dxa"/>
                  <w:left w:w="0" w:type="dxa"/>
                  <w:bottom w:w="0" w:type="dxa"/>
                  <w:right w:w="0" w:type="dxa"/>
                </w:tblCellMar>
              </w:tblPrEx>
              <w:trPr>
                <w:trHeight w:val="2175" w:hRule="atLeast"/>
              </w:trPr>
              <w:tc>
                <w:tcPr>
                  <w:tcW w:w="1310" w:type="dxa"/>
                  <w:tcMar>
                    <w:top w:w="0" w:type="dxa"/>
                    <w:left w:w="0" w:type="dxa"/>
                    <w:bottom w:w="0" w:type="dxa"/>
                    <w:right w:w="0" w:type="dxa"/>
                  </w:tcMar>
                  <w:vAlign w:val="top"/>
                </w:tcPr>
                <w:p>
                  <w:pPr>
                    <w:pBdr>
                      <w:top w:val="none" w:color="auto" w:sz="0" w:space="0"/>
                      <w:left w:val="none" w:color="auto" w:sz="0" w:space="0"/>
                      <w:bottom w:val="none" w:color="auto" w:sz="0" w:space="0"/>
                      <w:right w:val="none" w:color="auto" w:sz="0" w:space="0"/>
                    </w:pBdr>
                    <w:spacing w:line="360" w:lineRule="atLeast"/>
                    <w:ind w:left="0" w:right="0"/>
                    <w:textAlignment w:val="auto"/>
                    <w:rPr>
                      <w:sz w:val="22"/>
                    </w:rPr>
                  </w:pPr>
                  <w:r>
                    <w:rPr>
                      <w:sz w:val="22"/>
                    </w:rPr>
                    <mc:AlternateContent>
                      <mc:Choice Requires="wps">
                        <w:drawing>
                          <wp:anchor distT="0" distB="0" distL="114300" distR="114300" simplePos="0" relativeHeight="251659264" behindDoc="1" locked="0" layoutInCell="1" allowOverlap="1">
                            <wp:simplePos x="0" y="0"/>
                            <wp:positionH relativeFrom="column">
                              <wp:posOffset>23495</wp:posOffset>
                            </wp:positionH>
                            <wp:positionV relativeFrom="paragraph">
                              <wp:posOffset>918845</wp:posOffset>
                            </wp:positionV>
                            <wp:extent cx="904240" cy="2190750"/>
                            <wp:effectExtent l="4445" t="5080" r="5715" b="13970"/>
                            <wp:wrapThrough wrapText="bothSides">
                              <wp:wrapPolygon>
                                <wp:start x="21592" y="-2"/>
                                <wp:lineTo x="0" y="0"/>
                                <wp:lineTo x="0" y="21599"/>
                                <wp:lineTo x="21592" y="21601"/>
                                <wp:lineTo x="8" y="21601"/>
                                <wp:lineTo x="21600" y="21599"/>
                                <wp:lineTo x="21600" y="0"/>
                                <wp:lineTo x="8" y="-2"/>
                                <wp:lineTo x="21592" y="-2"/>
                              </wp:wrapPolygon>
                            </wp:wrapThrough>
                            <wp:docPr id="1" name="Text Box 10"/>
                            <wp:cNvGraphicFramePr/>
                            <a:graphic xmlns:a="http://schemas.openxmlformats.org/drawingml/2006/main">
                              <a:graphicData uri="http://schemas.microsoft.com/office/word/2010/wordprocessingShape">
                                <wps:wsp>
                                  <wps:cNvSpPr txBox="1"/>
                                  <wps:spPr>
                                    <a:xfrm rot="10800000">
                                      <a:off x="0" y="0"/>
                                      <a:ext cx="904240" cy="21907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ascii="Century Gothic" w:hAnsi="Century Gothic" w:cs="Century Gothic"/>
                                            <w:b/>
                                            <w:bCs/>
                                            <w:lang w:val="id-ID"/>
                                          </w:rPr>
                                        </w:pPr>
                                        <w:r>
                                          <w:rPr>
                                            <w:rFonts w:hint="default" w:ascii="Century Gothic" w:hAnsi="Century Gothic" w:cs="Century Gothic"/>
                                            <w:b/>
                                            <w:bCs/>
                                            <w:lang w:val="id-ID"/>
                                          </w:rPr>
                                          <w:t>JULY 2023</w:t>
                                        </w:r>
                                      </w:p>
                                      <w:p>
                                        <w:pPr>
                                          <w:rPr>
                                            <w:rFonts w:hint="default" w:ascii="Century Gothic" w:hAnsi="Century Gothic" w:cs="Century Gothic"/>
                                            <w:b/>
                                            <w:bCs/>
                                            <w:lang w:val="id-ID"/>
                                          </w:rPr>
                                        </w:pPr>
                                        <w:r>
                                          <w:rPr>
                                            <w:rFonts w:hint="default" w:ascii="Century Gothic" w:hAnsi="Century Gothic" w:cs="Century Gothic"/>
                                            <w:b/>
                                            <w:bCs/>
                                            <w:lang w:val="id-ID"/>
                                          </w:rPr>
                                          <w:t>-</w:t>
                                        </w:r>
                                      </w:p>
                                      <w:p>
                                        <w:pPr>
                                          <w:rPr>
                                            <w:rFonts w:hint="default" w:ascii="Century Gothic" w:hAnsi="Century Gothic" w:cs="Century Gothic"/>
                                            <w:b/>
                                            <w:bCs/>
                                            <w:lang w:val="id-ID"/>
                                          </w:rPr>
                                        </w:pPr>
                                        <w:r>
                                          <w:rPr>
                                            <w:rFonts w:hint="default" w:ascii="Century Gothic" w:hAnsi="Century Gothic" w:cs="Century Gothic"/>
                                            <w:b/>
                                            <w:bCs/>
                                            <w:lang w:val="id-ID"/>
                                          </w:rPr>
                                          <w:t>NOV 2023</w:t>
                                        </w:r>
                                      </w:p>
                                    </w:txbxContent>
                                  </wps:txbx>
                                  <wps:bodyPr upright="1"/>
                                </wps:wsp>
                              </a:graphicData>
                            </a:graphic>
                          </wp:anchor>
                        </w:drawing>
                      </mc:Choice>
                      <mc:Fallback>
                        <w:pict>
                          <v:shape id="Text Box 10" o:spid="_x0000_s1026" o:spt="202" type="#_x0000_t202" style="position:absolute;left:0pt;margin-left:1.85pt;margin-top:72.35pt;height:172.5pt;width:71.2pt;mso-wrap-distance-left:9pt;mso-wrap-distance-right:9pt;rotation:11796480f;z-index:-251657216;mso-width-relative:page;mso-height-relative:page;" fillcolor="#FFFFFF" filled="t" stroked="t" coordsize="21600,21600" wrapcoords="21592 -2 0 0 0 21599 21592 21601 8 21601 21600 21599 21600 0 8 -2 21592 -2" o:gfxdata="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Ss2N2AAAAAkBAAAPAAAAAAAAAAEAIAAAACIAAABkcnMvZG93&#10;bnJldi54bWxQSwECFAAUAAAACACHTuJA9oQUbgACAABFBAAADgAAAAAAAAABACAAAAAnAQAAZHJz&#10;L2Uyb0RvYy54bWxQSwUGAAAAAAYABgBZAQAAmQUAAAAA&#10;">
                            <v:fill on="t" focussize="0,0"/>
                            <v:stroke color="#FFFFFF" joinstyle="miter"/>
                            <v:imagedata o:title=""/>
                            <o:lock v:ext="edit" aspectratio="f"/>
                            <v:textbox>
                              <w:txbxContent>
                                <w:p>
                                  <w:pPr>
                                    <w:rPr>
                                      <w:rFonts w:hint="default" w:ascii="Century Gothic" w:hAnsi="Century Gothic" w:cs="Century Gothic"/>
                                      <w:b/>
                                      <w:bCs/>
                                      <w:lang w:val="id-ID"/>
                                    </w:rPr>
                                  </w:pPr>
                                  <w:r>
                                    <w:rPr>
                                      <w:rFonts w:hint="default" w:ascii="Century Gothic" w:hAnsi="Century Gothic" w:cs="Century Gothic"/>
                                      <w:b/>
                                      <w:bCs/>
                                      <w:lang w:val="id-ID"/>
                                    </w:rPr>
                                    <w:t>JULY 2023</w:t>
                                  </w:r>
                                </w:p>
                                <w:p>
                                  <w:pPr>
                                    <w:rPr>
                                      <w:rFonts w:hint="default" w:ascii="Century Gothic" w:hAnsi="Century Gothic" w:cs="Century Gothic"/>
                                      <w:b/>
                                      <w:bCs/>
                                      <w:lang w:val="id-ID"/>
                                    </w:rPr>
                                  </w:pPr>
                                  <w:r>
                                    <w:rPr>
                                      <w:rFonts w:hint="default" w:ascii="Century Gothic" w:hAnsi="Century Gothic" w:cs="Century Gothic"/>
                                      <w:b/>
                                      <w:bCs/>
                                      <w:lang w:val="id-ID"/>
                                    </w:rPr>
                                    <w:t>-</w:t>
                                  </w:r>
                                </w:p>
                                <w:p>
                                  <w:pPr>
                                    <w:rPr>
                                      <w:rFonts w:hint="default" w:ascii="Century Gothic" w:hAnsi="Century Gothic" w:cs="Century Gothic"/>
                                      <w:b/>
                                      <w:bCs/>
                                      <w:lang w:val="id-ID"/>
                                    </w:rPr>
                                  </w:pPr>
                                  <w:r>
                                    <w:rPr>
                                      <w:rFonts w:hint="default" w:ascii="Century Gothic" w:hAnsi="Century Gothic" w:cs="Century Gothic"/>
                                      <w:b/>
                                      <w:bCs/>
                                      <w:lang w:val="id-ID"/>
                                    </w:rPr>
                                    <w:t>NOV 2023</w:t>
                                  </w:r>
                                </w:p>
                              </w:txbxContent>
                            </v:textbox>
                            <w10:wrap type="through"/>
                          </v:shape>
                        </w:pict>
                      </mc:Fallback>
                    </mc:AlternateContent>
                  </w:r>
                </w:p>
              </w:tc>
              <w:tc>
                <w:tcPr>
                  <w:tcW w:w="241" w:type="dxa"/>
                  <w:tcMar>
                    <w:top w:w="0" w:type="dxa"/>
                    <w:left w:w="0" w:type="dxa"/>
                    <w:bottom w:w="0" w:type="dxa"/>
                    <w:right w:w="0" w:type="dxa"/>
                  </w:tcMar>
                  <w:vAlign w:val="top"/>
                </w:tcPr>
                <w:p>
                  <w:pPr>
                    <w:pBdr>
                      <w:top w:val="none" w:color="auto" w:sz="0" w:space="0"/>
                      <w:left w:val="none" w:color="auto" w:sz="0" w:space="0"/>
                      <w:bottom w:val="none" w:color="auto" w:sz="0" w:space="0"/>
                      <w:right w:val="none" w:color="auto" w:sz="0" w:space="0"/>
                    </w:pBdr>
                    <w:spacing w:line="360" w:lineRule="atLeast"/>
                    <w:ind w:left="0" w:right="0"/>
                    <w:textAlignment w:val="auto"/>
                    <w:rPr>
                      <w:rStyle w:val="43"/>
                      <w:rFonts w:ascii="Century Gothic" w:hAnsi="Century Gothic" w:eastAsia="Century Gothic" w:cs="Century Gothic"/>
                      <w:b/>
                      <w:bCs/>
                      <w:color w:val="343434"/>
                      <w:spacing w:val="4"/>
                      <w:sz w:val="22"/>
                      <w:szCs w:val="22"/>
                      <w:vertAlign w:val="baseline"/>
                    </w:rPr>
                  </w:pPr>
                </w:p>
              </w:tc>
              <w:tc>
                <w:tcPr>
                  <w:tcW w:w="6025" w:type="dxa"/>
                  <w:tcMar>
                    <w:top w:w="0" w:type="dxa"/>
                    <w:left w:w="0" w:type="dxa"/>
                    <w:bottom w:w="0" w:type="dxa"/>
                    <w:right w:w="0" w:type="dxa"/>
                  </w:tcMar>
                  <w:vAlign w:val="top"/>
                </w:tcPr>
                <w:p>
                  <w:pPr>
                    <w:pStyle w:val="45"/>
                    <w:spacing w:before="0" w:after="0" w:line="360" w:lineRule="atLeast"/>
                    <w:ind w:left="0" w:right="0"/>
                    <w:rPr>
                      <w:rStyle w:val="46"/>
                      <w:rFonts w:hint="default" w:ascii="Century Gothic" w:hAnsi="Century Gothic" w:eastAsia="Century Gothic"/>
                      <w:b/>
                      <w:bCs/>
                      <w:color w:val="343434"/>
                      <w:spacing w:val="4"/>
                      <w:sz w:val="28"/>
                      <w:szCs w:val="28"/>
                      <w:lang w:val="id-ID"/>
                    </w:rPr>
                  </w:pPr>
                  <w:r>
                    <w:rPr>
                      <w:rStyle w:val="46"/>
                      <w:rFonts w:hint="default" w:ascii="Century Gothic" w:hAnsi="Century Gothic" w:eastAsia="Century Gothic"/>
                      <w:b/>
                      <w:bCs/>
                      <w:color w:val="343434"/>
                      <w:spacing w:val="4"/>
                      <w:sz w:val="28"/>
                      <w:szCs w:val="28"/>
                      <w:lang w:val="id-ID"/>
                    </w:rPr>
                    <w:t>Customer Service Crew Member</w:t>
                  </w:r>
                </w:p>
                <w:p>
                  <w:pPr>
                    <w:pStyle w:val="45"/>
                    <w:spacing w:before="0" w:after="0" w:line="360" w:lineRule="atLeast"/>
                    <w:ind w:left="0" w:right="0"/>
                    <w:rPr>
                      <w:rStyle w:val="46"/>
                      <w:rFonts w:hint="default" w:ascii="Century Gothic" w:hAnsi="Century Gothic" w:eastAsia="Century Gothic"/>
                      <w:b w:val="0"/>
                      <w:bCs w:val="0"/>
                      <w:i/>
                      <w:iCs/>
                      <w:color w:val="343434"/>
                      <w:spacing w:val="4"/>
                      <w:sz w:val="22"/>
                      <w:szCs w:val="22"/>
                      <w:lang w:val="id-ID"/>
                    </w:rPr>
                  </w:pPr>
                  <w:r>
                    <w:rPr>
                      <w:rStyle w:val="46"/>
                      <w:rFonts w:hint="default" w:ascii="Century Gothic" w:hAnsi="Century Gothic" w:eastAsia="Century Gothic"/>
                      <w:b w:val="0"/>
                      <w:bCs w:val="0"/>
                      <w:i/>
                      <w:iCs/>
                      <w:color w:val="343434"/>
                      <w:spacing w:val="4"/>
                      <w:sz w:val="22"/>
                      <w:szCs w:val="22"/>
                      <w:lang w:val="id-ID"/>
                    </w:rPr>
                    <w:t>The Abac</w:t>
                  </w:r>
                  <w:r>
                    <w:rPr>
                      <w:rFonts w:hint="default" w:ascii="Century Gothic" w:hAnsi="Century Gothic" w:eastAsia="Segoe UI" w:cs="Century Gothic"/>
                      <w:i/>
                      <w:iCs/>
                      <w:caps w:val="0"/>
                      <w:color w:val="282829"/>
                      <w:spacing w:val="0"/>
                      <w:sz w:val="22"/>
                      <w:szCs w:val="22"/>
                      <w:shd w:val="clear" w:fill="FFFFFF"/>
                    </w:rPr>
                    <w:t>á</w:t>
                  </w:r>
                  <w:r>
                    <w:rPr>
                      <w:rStyle w:val="46"/>
                      <w:rFonts w:hint="default" w:ascii="Century Gothic" w:hAnsi="Century Gothic" w:eastAsia="Century Gothic" w:cs="Century Gothic"/>
                      <w:b w:val="0"/>
                      <w:bCs w:val="0"/>
                      <w:i/>
                      <w:iCs/>
                      <w:color w:val="343434"/>
                      <w:spacing w:val="4"/>
                      <w:sz w:val="22"/>
                      <w:szCs w:val="22"/>
                      <w:lang w:val="id-ID"/>
                    </w:rPr>
                    <w:t xml:space="preserve"> </w:t>
                  </w:r>
                  <w:r>
                    <w:rPr>
                      <w:rStyle w:val="46"/>
                      <w:rFonts w:hint="default" w:ascii="Century Gothic" w:hAnsi="Century Gothic" w:eastAsia="Century Gothic"/>
                      <w:b w:val="0"/>
                      <w:bCs w:val="0"/>
                      <w:i/>
                      <w:iCs/>
                      <w:color w:val="343434"/>
                      <w:spacing w:val="4"/>
                      <w:sz w:val="22"/>
                      <w:szCs w:val="22"/>
                      <w:lang w:val="id-ID"/>
                    </w:rPr>
                    <w:t>Group</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75" w:afterAutospacing="0"/>
                    <w:ind w:right="0" w:rightChars="0"/>
                    <w:jc w:val="left"/>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Fonts w:hint="default" w:ascii="Century Gothic" w:hAnsi="Century Gothic" w:cs="Century Gothic"/>
                      <w:sz w:val="22"/>
                      <w:szCs w:val="22"/>
                    </w:rPr>
                  </w:pPr>
                  <w:r>
                    <w:rPr>
                      <w:rFonts w:hint="default" w:ascii="Century Gothic" w:hAnsi="Century Gothic" w:eastAsia="sans-serif" w:cs="Century Gothic"/>
                      <w:i w:val="0"/>
                      <w:iCs w:val="0"/>
                      <w:caps w:val="0"/>
                      <w:color w:val="46464E"/>
                      <w:spacing w:val="0"/>
                      <w:kern w:val="0"/>
                      <w:sz w:val="22"/>
                      <w:szCs w:val="22"/>
                      <w:shd w:val="clear" w:fill="FFFFFF"/>
                      <w:vertAlign w:val="baseline"/>
                      <w:lang w:val="en-US" w:eastAsia="zh-CN" w:bidi="ar"/>
                    </w:rPr>
                    <w:t>Ensure that all guests are served to the hotels standard in the Restaurant / Bar / Lounge areas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Style w:val="46"/>
                      <w:rFonts w:hint="default" w:ascii="Century Gothic" w:hAnsi="Century Gothic" w:eastAsia="Century Gothic"/>
                      <w:b w:val="0"/>
                      <w:bCs w:val="0"/>
                      <w:i/>
                      <w:iCs/>
                      <w:color w:val="343434"/>
                      <w:spacing w:val="4"/>
                      <w:sz w:val="22"/>
                      <w:szCs w:val="22"/>
                      <w:lang w:val="id-ID"/>
                    </w:rPr>
                  </w:pPr>
                  <w:r>
                    <w:rPr>
                      <w:rFonts w:hint="default" w:ascii="Century Gothic" w:hAnsi="Century Gothic" w:eastAsia="sans-serif" w:cs="Century Gothic"/>
                      <w:i w:val="0"/>
                      <w:iCs w:val="0"/>
                      <w:caps w:val="0"/>
                      <w:color w:val="46464E"/>
                      <w:spacing w:val="0"/>
                      <w:kern w:val="0"/>
                      <w:sz w:val="22"/>
                      <w:szCs w:val="22"/>
                      <w:shd w:val="clear" w:fill="FFFFFF"/>
                      <w:vertAlign w:val="baseline"/>
                      <w:lang w:val="en-US" w:eastAsia="zh-CN" w:bidi="ar"/>
                    </w:rPr>
                    <w:t>Takes orders for, serves (where applicable, prepares) food and beverages to guests as per the hotels standards in a friendly, timely and efficient manner</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pPr>
                  <w:r>
                    <w:rPr>
                      <w:rFonts w:hint="default" w:ascii="Century Gothic" w:hAnsi="Century Gothic" w:eastAsia="sans-serif" w:cs="Century Gothic"/>
                      <w:i w:val="0"/>
                      <w:iCs w:val="0"/>
                      <w:caps w:val="0"/>
                      <w:color w:val="46464E"/>
                      <w:spacing w:val="0"/>
                      <w:kern w:val="0"/>
                      <w:sz w:val="22"/>
                      <w:szCs w:val="22"/>
                      <w:shd w:val="clear" w:fill="FFFFFF"/>
                      <w:vertAlign w:val="baseline"/>
                      <w:lang w:val="en-US" w:eastAsia="zh-CN" w:bidi="ar"/>
                    </w:rPr>
                    <w:t>Clearing dishes from the table in between courses in a timely manner</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Style w:val="46"/>
                      <w:rFonts w:hint="default" w:ascii="Century Gothic" w:hAnsi="Century Gothic" w:eastAsia="Century Gothic"/>
                      <w:b w:val="0"/>
                      <w:bCs w:val="0"/>
                      <w:i/>
                      <w:iCs/>
                      <w:color w:val="343434"/>
                      <w:spacing w:val="4"/>
                      <w:sz w:val="22"/>
                      <w:szCs w:val="22"/>
                      <w:lang w:val="id-ID"/>
                    </w:rPr>
                  </w:pPr>
                  <w:r>
                    <w:rPr>
                      <w:rStyle w:val="46"/>
                      <w:rFonts w:hint="default" w:ascii="Century Gothic" w:hAnsi="Century Gothic" w:eastAsia="Century Gothic"/>
                      <w:b w:val="0"/>
                      <w:bCs w:val="0"/>
                      <w:i w:val="0"/>
                      <w:iCs w:val="0"/>
                      <w:color w:val="343434"/>
                      <w:spacing w:val="4"/>
                      <w:sz w:val="22"/>
                      <w:szCs w:val="22"/>
                      <w:lang w:val="id-ID"/>
                    </w:rPr>
                    <w:t>Clearing dishes from the table once the meal is finished</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Style w:val="46"/>
                      <w:rFonts w:hint="default" w:ascii="Century Gothic" w:hAnsi="Century Gothic" w:eastAsia="Century Gothic"/>
                      <w:b w:val="0"/>
                      <w:bCs w:val="0"/>
                      <w:i/>
                      <w:iCs/>
                      <w:color w:val="343434"/>
                      <w:spacing w:val="4"/>
                      <w:sz w:val="22"/>
                      <w:szCs w:val="22"/>
                      <w:lang w:val="id-ID"/>
                    </w:rPr>
                  </w:pPr>
                  <w:r>
                    <w:rPr>
                      <w:rStyle w:val="46"/>
                      <w:rFonts w:hint="default" w:ascii="Century Gothic" w:hAnsi="Century Gothic" w:eastAsia="Century Gothic"/>
                      <w:b w:val="0"/>
                      <w:bCs w:val="0"/>
                      <w:i w:val="0"/>
                      <w:iCs w:val="0"/>
                      <w:color w:val="343434"/>
                      <w:spacing w:val="4"/>
                      <w:sz w:val="22"/>
                      <w:szCs w:val="22"/>
                      <w:lang w:val="id-ID"/>
                    </w:rPr>
                    <w:t>Pouring water for guest</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Style w:val="46"/>
                      <w:rFonts w:hint="default" w:ascii="Century Gothic" w:hAnsi="Century Gothic" w:eastAsia="Century Gothic"/>
                      <w:b w:val="0"/>
                      <w:bCs w:val="0"/>
                      <w:i/>
                      <w:iCs/>
                      <w:color w:val="343434"/>
                      <w:spacing w:val="4"/>
                      <w:sz w:val="22"/>
                      <w:szCs w:val="22"/>
                      <w:lang w:val="id-ID"/>
                    </w:rPr>
                  </w:pPr>
                  <w:r>
                    <w:rPr>
                      <w:rStyle w:val="46"/>
                      <w:rFonts w:hint="default" w:ascii="Century Gothic" w:hAnsi="Century Gothic" w:eastAsia="Century Gothic"/>
                      <w:b w:val="0"/>
                      <w:bCs w:val="0"/>
                      <w:i w:val="0"/>
                      <w:iCs w:val="0"/>
                      <w:color w:val="343434"/>
                      <w:spacing w:val="4"/>
                      <w:sz w:val="22"/>
                      <w:szCs w:val="22"/>
                      <w:lang w:val="id-ID"/>
                    </w:rPr>
                    <w:t>Arranged tables and chairs for special occassions and events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leftChars="0" w:right="0" w:hanging="420" w:firstLineChars="0"/>
                    <w:jc w:val="left"/>
                    <w:rPr>
                      <w:rStyle w:val="21"/>
                      <w:rFonts w:ascii="Century Gothic" w:hAnsi="Century Gothic" w:eastAsia="Century Gothic" w:cs="Century Gothic"/>
                      <w:b w:val="0"/>
                      <w:bCs w:val="0"/>
                      <w:color w:val="343434"/>
                      <w:spacing w:val="4"/>
                      <w:sz w:val="22"/>
                      <w:szCs w:val="22"/>
                      <w:vertAlign w:val="baseline"/>
                    </w:rPr>
                  </w:pPr>
                  <w:r>
                    <w:rPr>
                      <w:rStyle w:val="46"/>
                      <w:rFonts w:hint="default" w:ascii="Century Gothic" w:hAnsi="Century Gothic" w:eastAsia="Century Gothic"/>
                      <w:b w:val="0"/>
                      <w:bCs w:val="0"/>
                      <w:i w:val="0"/>
                      <w:iCs w:val="0"/>
                      <w:color w:val="343434"/>
                      <w:spacing w:val="4"/>
                      <w:sz w:val="22"/>
                      <w:szCs w:val="22"/>
                      <w:lang w:val="id-ID"/>
                    </w:rPr>
                    <w:t>Opened, poured and served hot and cold beverages to customers to compliment food and dining experience</w:t>
                  </w:r>
                </w:p>
              </w:tc>
            </w:tr>
            <w:tr>
              <w:tblPrEx>
                <w:tblCellMar>
                  <w:top w:w="0" w:type="dxa"/>
                  <w:left w:w="0" w:type="dxa"/>
                  <w:bottom w:w="0" w:type="dxa"/>
                  <w:right w:w="0" w:type="dxa"/>
                </w:tblCellMar>
              </w:tblPrEx>
              <w:tc>
                <w:tcPr>
                  <w:tcW w:w="1310" w:type="dxa"/>
                  <w:tcMar>
                    <w:top w:w="0" w:type="dxa"/>
                    <w:left w:w="0" w:type="dxa"/>
                    <w:bottom w:w="0" w:type="dxa"/>
                    <w:right w:w="0" w:type="dxa"/>
                  </w:tcMar>
                  <w:vAlign w:val="top"/>
                </w:tcPr>
                <w:p>
                  <w:pPr>
                    <w:pBdr>
                      <w:top w:val="none" w:color="auto" w:sz="0" w:space="0"/>
                      <w:left w:val="none" w:color="auto" w:sz="0" w:space="0"/>
                      <w:bottom w:val="none" w:color="auto" w:sz="0" w:space="0"/>
                      <w:right w:val="none" w:color="auto" w:sz="0" w:space="0"/>
                    </w:pBdr>
                    <w:spacing w:line="360" w:lineRule="atLeast"/>
                    <w:ind w:left="0" w:right="0"/>
                    <w:textAlignment w:val="auto"/>
                    <w:rPr>
                      <w:rStyle w:val="42"/>
                      <w:rFonts w:ascii="Century Gothic" w:hAnsi="Century Gothic" w:eastAsia="Century Gothic" w:cs="Century Gothic"/>
                      <w:b/>
                      <w:bCs/>
                      <w:color w:val="343434"/>
                      <w:spacing w:val="4"/>
                    </w:rPr>
                  </w:pPr>
                </w:p>
                <w:p>
                  <w:pPr>
                    <w:pBdr>
                      <w:top w:val="none" w:color="auto" w:sz="0" w:space="0"/>
                      <w:left w:val="none" w:color="auto" w:sz="0" w:space="0"/>
                      <w:bottom w:val="none" w:color="auto" w:sz="0" w:space="0"/>
                      <w:right w:val="none" w:color="auto" w:sz="0" w:space="0"/>
                    </w:pBdr>
                    <w:spacing w:line="360" w:lineRule="atLeast"/>
                    <w:ind w:left="0" w:right="0"/>
                    <w:textAlignment w:val="auto"/>
                    <w:rPr>
                      <w:rStyle w:val="42"/>
                      <w:rFonts w:ascii="Century Gothic" w:hAnsi="Century Gothic" w:eastAsia="Century Gothic" w:cs="Century Gothic"/>
                      <w:b/>
                      <w:bCs/>
                      <w:color w:val="343434"/>
                      <w:spacing w:val="4"/>
                    </w:rPr>
                  </w:pPr>
                </w:p>
                <w:p>
                  <w:pPr>
                    <w:pBdr>
                      <w:top w:val="none" w:color="auto" w:sz="0" w:space="0"/>
                      <w:left w:val="none" w:color="auto" w:sz="0" w:space="0"/>
                      <w:bottom w:val="none" w:color="auto" w:sz="0" w:space="0"/>
                      <w:right w:val="none" w:color="auto" w:sz="0" w:space="0"/>
                    </w:pBdr>
                    <w:spacing w:line="360" w:lineRule="atLeast"/>
                    <w:ind w:left="0" w:right="0"/>
                    <w:textAlignment w:val="auto"/>
                    <w:rPr>
                      <w:rStyle w:val="42"/>
                      <w:rFonts w:ascii="Century Gothic" w:hAnsi="Century Gothic" w:eastAsia="Century Gothic" w:cs="Century Gothic"/>
                      <w:b/>
                      <w:bCs/>
                      <w:color w:val="343434"/>
                      <w:spacing w:val="4"/>
                    </w:rPr>
                  </w:pPr>
                </w:p>
                <w:p>
                  <w:pPr>
                    <w:pBdr>
                      <w:top w:val="none" w:color="auto" w:sz="0" w:space="0"/>
                      <w:left w:val="none" w:color="auto" w:sz="0" w:space="0"/>
                      <w:bottom w:val="none" w:color="auto" w:sz="0" w:space="0"/>
                      <w:right w:val="none" w:color="auto" w:sz="0" w:space="0"/>
                    </w:pBdr>
                    <w:spacing w:line="360" w:lineRule="atLeast"/>
                    <w:ind w:left="0" w:right="0"/>
                    <w:textAlignment w:val="auto"/>
                    <w:rPr>
                      <w:rStyle w:val="42"/>
                      <w:rFonts w:ascii="Century Gothic" w:hAnsi="Century Gothic" w:eastAsia="Century Gothic" w:cs="Century Gothic"/>
                      <w:b/>
                      <w:bCs/>
                      <w:color w:val="343434"/>
                      <w:spacing w:val="4"/>
                    </w:rPr>
                  </w:pPr>
                  <w:r>
                    <w:rPr>
                      <w:sz w:val="22"/>
                    </w:rPr>
                    <mc:AlternateContent>
                      <mc:Choice Requires="wps">
                        <w:drawing>
                          <wp:anchor distT="0" distB="0" distL="114300" distR="114300" simplePos="0" relativeHeight="251661312" behindDoc="0" locked="0" layoutInCell="1" allowOverlap="1">
                            <wp:simplePos x="0" y="0"/>
                            <wp:positionH relativeFrom="column">
                              <wp:posOffset>100330</wp:posOffset>
                            </wp:positionH>
                            <wp:positionV relativeFrom="paragraph">
                              <wp:posOffset>1633220</wp:posOffset>
                            </wp:positionV>
                            <wp:extent cx="904240" cy="2190750"/>
                            <wp:effectExtent l="4445" t="5080" r="5715" b="13970"/>
                            <wp:wrapNone/>
                            <wp:docPr id="3" name="Text Box 3"/>
                            <wp:cNvGraphicFramePr/>
                            <a:graphic xmlns:a="http://schemas.openxmlformats.org/drawingml/2006/main">
                              <a:graphicData uri="http://schemas.microsoft.com/office/word/2010/wordprocessingShape">
                                <wps:wsp>
                                  <wps:cNvSpPr txBox="1"/>
                                  <wps:spPr>
                                    <a:xfrm rot="10800000">
                                      <a:off x="0" y="0"/>
                                      <a:ext cx="904240" cy="21907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ascii="Century Gothic" w:hAnsi="Century Gothic" w:cs="Century Gothic"/>
                                            <w:b/>
                                            <w:bCs/>
                                            <w:lang w:val="id-ID"/>
                                          </w:rPr>
                                        </w:pPr>
                                        <w:r>
                                          <w:rPr>
                                            <w:rFonts w:hint="default" w:ascii="Century Gothic" w:hAnsi="Century Gothic" w:cs="Century Gothic"/>
                                            <w:b/>
                                            <w:bCs/>
                                            <w:lang w:val="id-ID"/>
                                          </w:rPr>
                                          <w:t>JULY 2019</w:t>
                                        </w:r>
                                      </w:p>
                                      <w:p>
                                        <w:pPr>
                                          <w:rPr>
                                            <w:rFonts w:hint="default" w:ascii="Century Gothic" w:hAnsi="Century Gothic" w:cs="Century Gothic"/>
                                            <w:b/>
                                            <w:bCs/>
                                            <w:lang w:val="id-ID"/>
                                          </w:rPr>
                                        </w:pPr>
                                        <w:r>
                                          <w:rPr>
                                            <w:rFonts w:hint="default" w:ascii="Century Gothic" w:hAnsi="Century Gothic" w:cs="Century Gothic"/>
                                            <w:b/>
                                            <w:bCs/>
                                            <w:lang w:val="id-ID"/>
                                          </w:rPr>
                                          <w:t>-JANUARY 2022</w:t>
                                        </w:r>
                                      </w:p>
                                    </w:txbxContent>
                                  </wps:txbx>
                                  <wps:bodyPr upright="1"/>
                                </wps:wsp>
                              </a:graphicData>
                            </a:graphic>
                          </wp:anchor>
                        </w:drawing>
                      </mc:Choice>
                      <mc:Fallback>
                        <w:pict>
                          <v:shape id="_x0000_s1026" o:spid="_x0000_s1026" o:spt="202" type="#_x0000_t202" style="position:absolute;left:0pt;margin-left:7.9pt;margin-top:128.6pt;height:172.5pt;width:71.2pt;rotation:11796480f;z-index:251661312;mso-width-relative:page;mso-height-relative:page;" fillcolor="#FFFFFF" filled="t" stroked="t" coordsize="21600,21600" o:gfxdata="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SCf2QAAAAoBAAAPAAAAAAAAAAEAIAAAACIAAABkcnMv&#10;ZG93bnJldi54bWxQSwECFAAUAAAACACHTuJAg18p+wICAABEBAAADgAAAAAAAAABACAAAAAoAQAA&#10;ZHJzL2Uyb0RvYy54bWxQSwUGAAAAAAYABgBZAQAAnAUAAAAA&#10;">
                            <v:fill on="t" focussize="0,0"/>
                            <v:stroke color="#FFFFFF" joinstyle="miter"/>
                            <v:imagedata o:title=""/>
                            <o:lock v:ext="edit" aspectratio="f"/>
                            <v:textbox>
                              <w:txbxContent>
                                <w:p>
                                  <w:pPr>
                                    <w:rPr>
                                      <w:rFonts w:hint="default" w:ascii="Century Gothic" w:hAnsi="Century Gothic" w:cs="Century Gothic"/>
                                      <w:b/>
                                      <w:bCs/>
                                      <w:lang w:val="id-ID"/>
                                    </w:rPr>
                                  </w:pPr>
                                  <w:r>
                                    <w:rPr>
                                      <w:rFonts w:hint="default" w:ascii="Century Gothic" w:hAnsi="Century Gothic" w:cs="Century Gothic"/>
                                      <w:b/>
                                      <w:bCs/>
                                      <w:lang w:val="id-ID"/>
                                    </w:rPr>
                                    <w:t>JULY 2019</w:t>
                                  </w:r>
                                </w:p>
                                <w:p>
                                  <w:pPr>
                                    <w:rPr>
                                      <w:rFonts w:hint="default" w:ascii="Century Gothic" w:hAnsi="Century Gothic" w:cs="Century Gothic"/>
                                      <w:b/>
                                      <w:bCs/>
                                      <w:lang w:val="id-ID"/>
                                    </w:rPr>
                                  </w:pPr>
                                  <w:r>
                                    <w:rPr>
                                      <w:rFonts w:hint="default" w:ascii="Century Gothic" w:hAnsi="Century Gothic" w:cs="Century Gothic"/>
                                      <w:b/>
                                      <w:bCs/>
                                      <w:lang w:val="id-ID"/>
                                    </w:rPr>
                                    <w:t>-JANUARY 2022</w:t>
                                  </w:r>
                                </w:p>
                              </w:txbxContent>
                            </v:textbox>
                          </v:shape>
                        </w:pict>
                      </mc:Fallback>
                    </mc:AlternateContent>
                  </w:r>
                </w:p>
              </w:tc>
              <w:tc>
                <w:tcPr>
                  <w:tcW w:w="241" w:type="dxa"/>
                  <w:tcMar>
                    <w:top w:w="0" w:type="dxa"/>
                    <w:left w:w="0" w:type="dxa"/>
                    <w:bottom w:w="0" w:type="dxa"/>
                    <w:right w:w="0" w:type="dxa"/>
                  </w:tcMar>
                  <w:vAlign w:val="top"/>
                </w:tcPr>
                <w:p>
                  <w:pPr>
                    <w:pBdr>
                      <w:top w:val="none" w:color="auto" w:sz="0" w:space="0"/>
                      <w:left w:val="none" w:color="auto" w:sz="0" w:space="0"/>
                      <w:bottom w:val="none" w:color="auto" w:sz="0" w:space="0"/>
                      <w:right w:val="none" w:color="auto" w:sz="0" w:space="0"/>
                    </w:pBdr>
                    <w:spacing w:line="360" w:lineRule="atLeast"/>
                    <w:ind w:left="0" w:right="0"/>
                    <w:textAlignment w:val="auto"/>
                    <w:rPr>
                      <w:rStyle w:val="41"/>
                      <w:rFonts w:ascii="Century Gothic" w:hAnsi="Century Gothic" w:eastAsia="Century Gothic" w:cs="Century Gothic"/>
                      <w:b/>
                      <w:bCs/>
                      <w:color w:val="343434"/>
                      <w:spacing w:val="4"/>
                      <w:sz w:val="22"/>
                      <w:szCs w:val="22"/>
                      <w:vertAlign w:val="baseline"/>
                    </w:rPr>
                  </w:pPr>
                  <w:r>
                    <w:rPr>
                      <w:rStyle w:val="43"/>
                      <w:rFonts w:ascii="Century Gothic" w:hAnsi="Century Gothic" w:eastAsia="Century Gothic" w:cs="Century Gothic"/>
                      <w:b/>
                      <w:bCs/>
                      <w:color w:val="343434"/>
                      <w:spacing w:val="4"/>
                      <w:sz w:val="22"/>
                      <w:szCs w:val="22"/>
                      <w:vertAlign w:val="baseline"/>
                    </w:rPr>
                    <w:t> </w:t>
                  </w:r>
                </w:p>
              </w:tc>
              <w:tc>
                <w:tcPr>
                  <w:tcW w:w="6025" w:type="dxa"/>
                  <w:tcMar>
                    <w:top w:w="0" w:type="dxa"/>
                    <w:left w:w="0" w:type="dxa"/>
                    <w:bottom w:w="0" w:type="dxa"/>
                    <w:right w:w="0" w:type="dxa"/>
                  </w:tcMar>
                  <w:vAlign w:val="top"/>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Style w:val="46"/>
                      <w:rFonts w:hint="default" w:ascii="Century Gothic" w:hAnsi="Century Gothic" w:eastAsia="Century Gothic"/>
                      <w:b w:val="0"/>
                      <w:bCs w:val="0"/>
                      <w:i/>
                      <w:iCs/>
                      <w:color w:val="343434"/>
                      <w:spacing w:val="4"/>
                      <w:sz w:val="22"/>
                      <w:szCs w:val="22"/>
                      <w:lang w:val="id-ID"/>
                    </w:rPr>
                  </w:pPr>
                </w:p>
                <w:p>
                  <w:pPr>
                    <w:pStyle w:val="45"/>
                    <w:spacing w:before="0" w:after="0" w:line="360" w:lineRule="atLeast"/>
                    <w:ind w:left="0" w:right="0"/>
                    <w:rPr>
                      <w:rStyle w:val="46"/>
                      <w:rFonts w:ascii="Century Gothic" w:hAnsi="Century Gothic" w:eastAsia="Century Gothic" w:cs="Century Gothic"/>
                      <w:b/>
                      <w:bCs/>
                      <w:color w:val="343434"/>
                      <w:spacing w:val="4"/>
                      <w:sz w:val="28"/>
                      <w:szCs w:val="28"/>
                    </w:rPr>
                  </w:pPr>
                </w:p>
                <w:p>
                  <w:pPr>
                    <w:pStyle w:val="45"/>
                    <w:spacing w:before="0" w:after="0" w:line="360" w:lineRule="atLeast"/>
                    <w:ind w:left="0" w:right="0"/>
                    <w:rPr>
                      <w:rStyle w:val="44"/>
                      <w:rFonts w:ascii="Century Gothic" w:hAnsi="Century Gothic" w:eastAsia="Century Gothic" w:cs="Century Gothic"/>
                      <w:b w:val="0"/>
                      <w:bCs w:val="0"/>
                      <w:color w:val="343434"/>
                      <w:spacing w:val="4"/>
                      <w:sz w:val="22"/>
                      <w:szCs w:val="22"/>
                      <w:vertAlign w:val="baseline"/>
                    </w:rPr>
                  </w:pPr>
                  <w:r>
                    <w:rPr>
                      <w:rStyle w:val="46"/>
                      <w:rFonts w:ascii="Century Gothic" w:hAnsi="Century Gothic" w:eastAsia="Century Gothic" w:cs="Century Gothic"/>
                      <w:b/>
                      <w:bCs/>
                      <w:color w:val="343434"/>
                      <w:spacing w:val="4"/>
                      <w:sz w:val="28"/>
                      <w:szCs w:val="28"/>
                    </w:rPr>
                    <w:t>Food and Beverage Associate</w:t>
                  </w:r>
                </w:p>
                <w:p>
                  <w:pPr>
                    <w:pStyle w:val="47"/>
                    <w:spacing w:before="80" w:after="0" w:line="360" w:lineRule="atLeast"/>
                    <w:ind w:left="0" w:right="0"/>
                    <w:rPr>
                      <w:rStyle w:val="44"/>
                      <w:rFonts w:ascii="Century Gothic" w:hAnsi="Century Gothic" w:eastAsia="Century Gothic" w:cs="Century Gothic"/>
                      <w:b w:val="0"/>
                      <w:bCs w:val="0"/>
                      <w:i/>
                      <w:iCs/>
                      <w:color w:val="343434"/>
                      <w:spacing w:val="4"/>
                      <w:sz w:val="22"/>
                      <w:szCs w:val="22"/>
                      <w:vertAlign w:val="baseline"/>
                    </w:rPr>
                  </w:pPr>
                  <w:r>
                    <w:rPr>
                      <w:rStyle w:val="21"/>
                      <w:rFonts w:ascii="Century Gothic" w:hAnsi="Century Gothic" w:eastAsia="Century Gothic" w:cs="Century Gothic"/>
                      <w:b w:val="0"/>
                      <w:bCs w:val="0"/>
                      <w:i/>
                      <w:iCs/>
                      <w:color w:val="343434"/>
                      <w:spacing w:val="4"/>
                      <w:sz w:val="22"/>
                      <w:szCs w:val="22"/>
                    </w:rPr>
                    <w:t>Creative Cuisine Group, Cebu</w:t>
                  </w:r>
                </w:p>
                <w:p>
                  <w:pPr>
                    <w:pStyle w:val="48"/>
                    <w:numPr>
                      <w:ilvl w:val="0"/>
                      <w:numId w:val="2"/>
                    </w:numPr>
                    <w:spacing w:before="0" w:after="0" w:line="360" w:lineRule="atLeast"/>
                    <w:ind w:left="301" w:leftChars="0" w:right="0" w:hanging="301" w:firstLineChars="0"/>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Followed safety and sanitation policies while handling food and beverages to uphold proper health standards.</w:t>
                  </w:r>
                </w:p>
                <w:p>
                  <w:pPr>
                    <w:pStyle w:val="48"/>
                    <w:numPr>
                      <w:ilvl w:val="0"/>
                      <w:numId w:val="2"/>
                    </w:numPr>
                    <w:spacing w:after="0" w:line="360" w:lineRule="atLeast"/>
                    <w:ind w:left="301" w:leftChars="0" w:right="0" w:hanging="301" w:firstLineChars="0"/>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Greeted customers and answered inquiries regarding menu items and specials.</w:t>
                  </w:r>
                </w:p>
                <w:p>
                  <w:pPr>
                    <w:pStyle w:val="48"/>
                    <w:numPr>
                      <w:ilvl w:val="0"/>
                      <w:numId w:val="2"/>
                    </w:numPr>
                    <w:spacing w:after="0" w:line="360" w:lineRule="atLeast"/>
                    <w:ind w:left="301" w:leftChars="0" w:right="0" w:hanging="301" w:firstLineChars="0"/>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Portioned and wrapped food to place directly on plates for service to patrons.</w:t>
                  </w:r>
                </w:p>
                <w:p>
                  <w:pPr>
                    <w:pStyle w:val="48"/>
                    <w:numPr>
                      <w:ilvl w:val="0"/>
                      <w:numId w:val="2"/>
                    </w:numPr>
                    <w:spacing w:after="0" w:line="360" w:lineRule="atLeast"/>
                    <w:ind w:left="301" w:leftChars="0" w:right="0" w:hanging="301" w:firstLineChars="0"/>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Monitored food quality and freshness throughout day.</w:t>
                  </w:r>
                </w:p>
                <w:p>
                  <w:pPr>
                    <w:pStyle w:val="48"/>
                    <w:numPr>
                      <w:ilvl w:val="0"/>
                      <w:numId w:val="2"/>
                    </w:numPr>
                    <w:spacing w:after="0" w:line="360" w:lineRule="atLeast"/>
                    <w:ind w:left="301" w:leftChars="0" w:right="0" w:hanging="301" w:firstLineChars="0"/>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Leveraged hand-held trays and buffet carts to serve food and beverage items to guests.</w:t>
                  </w:r>
                </w:p>
                <w:p>
                  <w:pPr>
                    <w:pStyle w:val="48"/>
                    <w:numPr>
                      <w:ilvl w:val="0"/>
                      <w:numId w:val="2"/>
                    </w:numPr>
                    <w:spacing w:after="0" w:line="360" w:lineRule="atLeast"/>
                    <w:ind w:left="301" w:leftChars="0" w:right="0" w:hanging="301" w:firstLineChars="0"/>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Served and assisted diners by carrying plates of food, taking and delivering beverage orders and refilling glasses.</w:t>
                  </w:r>
                </w:p>
                <w:p>
                  <w:pPr>
                    <w:pStyle w:val="48"/>
                    <w:numPr>
                      <w:ilvl w:val="0"/>
                      <w:numId w:val="2"/>
                    </w:numPr>
                    <w:spacing w:after="0" w:line="360" w:lineRule="atLeast"/>
                    <w:ind w:left="301" w:leftChars="0" w:right="0" w:hanging="301" w:firstLineChars="0"/>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Cross-trained in other kitchen positions to support staff and meet customer needs and demands.</w:t>
                  </w:r>
                </w:p>
                <w:p>
                  <w:pPr>
                    <w:pStyle w:val="48"/>
                    <w:numPr>
                      <w:ilvl w:val="0"/>
                      <w:numId w:val="2"/>
                    </w:numPr>
                    <w:spacing w:after="0" w:line="360" w:lineRule="atLeast"/>
                    <w:ind w:left="301" w:leftChars="0" w:right="0" w:hanging="301" w:firstLineChars="0"/>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Observed diners to respond to additional requests and determine when meal completed.</w:t>
                  </w:r>
                </w:p>
                <w:p>
                  <w:pPr>
                    <w:pStyle w:val="48"/>
                    <w:numPr>
                      <w:ilvl w:val="0"/>
                      <w:numId w:val="2"/>
                    </w:numPr>
                    <w:spacing w:after="0" w:line="360" w:lineRule="atLeast"/>
                    <w:ind w:left="301" w:leftChars="0" w:right="0" w:hanging="301" w:firstLineChars="0"/>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Kept register accurate through correct billing, payment processing, and cash management practices.</w:t>
                  </w:r>
                </w:p>
                <w:p>
                  <w:pPr>
                    <w:pStyle w:val="48"/>
                    <w:numPr>
                      <w:ilvl w:val="0"/>
                      <w:numId w:val="2"/>
                    </w:numPr>
                    <w:spacing w:after="0" w:line="360" w:lineRule="atLeast"/>
                    <w:ind w:left="301" w:leftChars="0" w:right="0" w:hanging="301" w:firstLineChars="0"/>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Collaborated with other food and beverage attendants to provide prompt, smooth and excellent service.</w:t>
                  </w:r>
                </w:p>
                <w:p>
                  <w:pPr>
                    <w:pStyle w:val="48"/>
                    <w:numPr>
                      <w:ilvl w:val="0"/>
                      <w:numId w:val="2"/>
                    </w:numPr>
                    <w:spacing w:after="0" w:line="360" w:lineRule="atLeast"/>
                    <w:ind w:left="301" w:leftChars="0" w:right="0" w:hanging="301" w:firstLineChars="0"/>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Managed over 500-700 customers per day</w:t>
                  </w:r>
                </w:p>
              </w:tc>
            </w:tr>
          </w:tbl>
          <w:p>
            <w:pPr>
              <w:rPr>
                <w:vanish/>
              </w:rPr>
            </w:pPr>
          </w:p>
          <w:tbl>
            <w:tblPr>
              <w:tblStyle w:val="49"/>
              <w:tblW w:w="0" w:type="auto"/>
              <w:tblInd w:w="0" w:type="dxa"/>
              <w:tblLayout w:type="fixed"/>
              <w:tblCellMar>
                <w:top w:w="0" w:type="dxa"/>
                <w:left w:w="0" w:type="dxa"/>
                <w:bottom w:w="0" w:type="dxa"/>
                <w:right w:w="0" w:type="dxa"/>
              </w:tblCellMar>
            </w:tblPr>
            <w:tblGrid>
              <w:gridCol w:w="1293"/>
              <w:gridCol w:w="240"/>
              <w:gridCol w:w="5945"/>
            </w:tblGrid>
            <w:tr>
              <w:tblPrEx>
                <w:tblCellMar>
                  <w:top w:w="0" w:type="dxa"/>
                  <w:left w:w="0" w:type="dxa"/>
                  <w:bottom w:w="0" w:type="dxa"/>
                  <w:right w:w="0" w:type="dxa"/>
                </w:tblCellMar>
              </w:tblPrEx>
              <w:trPr>
                <w:trHeight w:val="1093" w:hRule="atLeast"/>
              </w:trPr>
              <w:tc>
                <w:tcPr>
                  <w:tcW w:w="1293" w:type="dxa"/>
                  <w:tcMar>
                    <w:top w:w="200" w:type="dxa"/>
                    <w:left w:w="0" w:type="dxa"/>
                    <w:bottom w:w="0" w:type="dxa"/>
                    <w:right w:w="0" w:type="dxa"/>
                  </w:tcMar>
                  <w:vAlign w:val="top"/>
                </w:tcPr>
                <w:p>
                  <w:pPr>
                    <w:pBdr>
                      <w:top w:val="none" w:color="auto" w:sz="0" w:space="0"/>
                      <w:left w:val="none" w:color="auto" w:sz="0" w:space="0"/>
                      <w:bottom w:val="none" w:color="auto" w:sz="0" w:space="0"/>
                      <w:right w:val="none" w:color="auto" w:sz="0" w:space="0"/>
                    </w:pBdr>
                    <w:spacing w:line="360" w:lineRule="atLeast"/>
                    <w:ind w:left="0" w:right="0"/>
                    <w:textAlignment w:val="auto"/>
                    <w:rPr>
                      <w:rStyle w:val="42"/>
                      <w:rFonts w:ascii="Century Gothic" w:hAnsi="Century Gothic" w:eastAsia="Century Gothic" w:cs="Century Gothic"/>
                      <w:b/>
                      <w:bCs/>
                      <w:color w:val="343434"/>
                      <w:spacing w:val="4"/>
                    </w:rPr>
                  </w:pPr>
                </w:p>
                <w:p>
                  <w:pPr>
                    <w:pBdr>
                      <w:top w:val="none" w:color="auto" w:sz="0" w:space="0"/>
                      <w:left w:val="none" w:color="auto" w:sz="0" w:space="0"/>
                      <w:bottom w:val="none" w:color="auto" w:sz="0" w:space="0"/>
                      <w:right w:val="none" w:color="auto" w:sz="0" w:space="0"/>
                    </w:pBdr>
                    <w:spacing w:line="360" w:lineRule="atLeast"/>
                    <w:ind w:left="0" w:right="0"/>
                    <w:textAlignment w:val="auto"/>
                    <w:rPr>
                      <w:rStyle w:val="42"/>
                      <w:rFonts w:ascii="Century Gothic" w:hAnsi="Century Gothic" w:eastAsia="Century Gothic" w:cs="Century Gothic"/>
                      <w:b/>
                      <w:bCs/>
                      <w:color w:val="343434"/>
                      <w:spacing w:val="4"/>
                    </w:rPr>
                  </w:pPr>
                </w:p>
                <w:p>
                  <w:pPr>
                    <w:pBdr>
                      <w:top w:val="none" w:color="auto" w:sz="0" w:space="0"/>
                      <w:left w:val="none" w:color="auto" w:sz="0" w:space="0"/>
                      <w:bottom w:val="none" w:color="auto" w:sz="0" w:space="0"/>
                      <w:right w:val="none" w:color="auto" w:sz="0" w:space="0"/>
                    </w:pBdr>
                    <w:spacing w:line="360" w:lineRule="atLeast"/>
                    <w:ind w:left="0" w:right="0"/>
                    <w:textAlignment w:val="auto"/>
                    <w:rPr>
                      <w:rStyle w:val="42"/>
                      <w:rFonts w:ascii="Century Gothic" w:hAnsi="Century Gothic" w:eastAsia="Century Gothic" w:cs="Century Gothic"/>
                      <w:b/>
                      <w:bCs/>
                      <w:color w:val="343434"/>
                      <w:spacing w:val="4"/>
                    </w:rPr>
                  </w:pPr>
                </w:p>
                <w:p>
                  <w:pPr>
                    <w:pBdr>
                      <w:top w:val="none" w:color="auto" w:sz="0" w:space="0"/>
                      <w:left w:val="none" w:color="auto" w:sz="0" w:space="0"/>
                      <w:bottom w:val="none" w:color="auto" w:sz="0" w:space="0"/>
                      <w:right w:val="none" w:color="auto" w:sz="0" w:space="0"/>
                    </w:pBdr>
                    <w:spacing w:line="360" w:lineRule="atLeast"/>
                    <w:ind w:left="0" w:right="0"/>
                    <w:textAlignment w:val="auto"/>
                    <w:rPr>
                      <w:rStyle w:val="42"/>
                      <w:rFonts w:ascii="Century Gothic" w:hAnsi="Century Gothic" w:eastAsia="Century Gothic" w:cs="Century Gothic"/>
                      <w:b/>
                      <w:bCs/>
                      <w:color w:val="343434"/>
                      <w:spacing w:val="4"/>
                    </w:rPr>
                  </w:pPr>
                </w:p>
                <w:p>
                  <w:pPr>
                    <w:pBdr>
                      <w:top w:val="none" w:color="auto" w:sz="0" w:space="0"/>
                      <w:left w:val="none" w:color="auto" w:sz="0" w:space="0"/>
                      <w:bottom w:val="none" w:color="auto" w:sz="0" w:space="0"/>
                      <w:right w:val="none" w:color="auto" w:sz="0" w:space="0"/>
                    </w:pBdr>
                    <w:spacing w:line="360" w:lineRule="atLeast"/>
                    <w:ind w:left="0" w:right="0"/>
                    <w:textAlignment w:val="auto"/>
                    <w:rPr>
                      <w:rStyle w:val="42"/>
                      <w:rFonts w:ascii="Century Gothic" w:hAnsi="Century Gothic" w:eastAsia="Century Gothic" w:cs="Century Gothic"/>
                      <w:b/>
                      <w:bCs/>
                      <w:color w:val="343434"/>
                      <w:spacing w:val="4"/>
                    </w:rPr>
                  </w:pPr>
                </w:p>
                <w:p>
                  <w:pPr>
                    <w:pBdr>
                      <w:top w:val="none" w:color="auto" w:sz="0" w:space="0"/>
                      <w:left w:val="none" w:color="auto" w:sz="0" w:space="0"/>
                      <w:bottom w:val="none" w:color="auto" w:sz="0" w:space="0"/>
                      <w:right w:val="none" w:color="auto" w:sz="0" w:space="0"/>
                    </w:pBdr>
                    <w:spacing w:line="360" w:lineRule="atLeast"/>
                    <w:ind w:left="0" w:right="0"/>
                    <w:textAlignment w:val="auto"/>
                    <w:rPr>
                      <w:rStyle w:val="42"/>
                      <w:rFonts w:ascii="Century Gothic" w:hAnsi="Century Gothic" w:eastAsia="Century Gothic" w:cs="Century Gothic"/>
                      <w:b/>
                      <w:bCs/>
                      <w:color w:val="343434"/>
                      <w:spacing w:val="4"/>
                    </w:rPr>
                  </w:pPr>
                  <w:r>
                    <w:rPr>
                      <w:sz w:val="22"/>
                    </w:rPr>
                    <mc:AlternateContent>
                      <mc:Choice Requires="wps">
                        <w:drawing>
                          <wp:anchor distT="0" distB="0" distL="114300" distR="114300" simplePos="0" relativeHeight="251662336" behindDoc="0" locked="0" layoutInCell="1" allowOverlap="1">
                            <wp:simplePos x="0" y="0"/>
                            <wp:positionH relativeFrom="column">
                              <wp:posOffset>80010</wp:posOffset>
                            </wp:positionH>
                            <wp:positionV relativeFrom="paragraph">
                              <wp:posOffset>2068830</wp:posOffset>
                            </wp:positionV>
                            <wp:extent cx="809625" cy="2352675"/>
                            <wp:effectExtent l="4445" t="5080" r="5080" b="4445"/>
                            <wp:wrapNone/>
                            <wp:docPr id="4" name="Text Box 6"/>
                            <wp:cNvGraphicFramePr/>
                            <a:graphic xmlns:a="http://schemas.openxmlformats.org/drawingml/2006/main">
                              <a:graphicData uri="http://schemas.microsoft.com/office/word/2010/wordprocessingShape">
                                <wps:wsp>
                                  <wps:cNvSpPr txBox="1"/>
                                  <wps:spPr>
                                    <a:xfrm>
                                      <a:off x="0" y="0"/>
                                      <a:ext cx="809625" cy="23526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ascii="Century Gothic" w:hAnsi="Century Gothic" w:cs="Century Gothic"/>
                                            <w:b/>
                                            <w:bCs/>
                                            <w:sz w:val="18"/>
                                            <w:szCs w:val="18"/>
                                            <w:lang w:val="id-ID"/>
                                          </w:rPr>
                                        </w:pPr>
                                        <w:r>
                                          <w:rPr>
                                            <w:rFonts w:hint="default" w:ascii="Century Gothic" w:hAnsi="Century Gothic" w:cs="Century Gothic"/>
                                            <w:b/>
                                            <w:bCs/>
                                            <w:sz w:val="18"/>
                                            <w:szCs w:val="18"/>
                                            <w:lang w:val="id-ID"/>
                                          </w:rPr>
                                          <w:t>SEPTEMBER 2018</w:t>
                                        </w:r>
                                      </w:p>
                                      <w:p>
                                        <w:pPr>
                                          <w:rPr>
                                            <w:rFonts w:hint="default" w:ascii="Century Gothic" w:hAnsi="Century Gothic" w:cs="Century Gothic"/>
                                            <w:b/>
                                            <w:bCs/>
                                            <w:lang w:val="id-ID"/>
                                          </w:rPr>
                                        </w:pPr>
                                        <w:r>
                                          <w:rPr>
                                            <w:rFonts w:hint="default" w:ascii="Century Gothic" w:hAnsi="Century Gothic" w:cs="Century Gothic"/>
                                            <w:b/>
                                            <w:bCs/>
                                            <w:lang w:val="id-ID"/>
                                          </w:rPr>
                                          <w:t>-</w:t>
                                        </w:r>
                                      </w:p>
                                      <w:p>
                                        <w:pPr>
                                          <w:rPr>
                                            <w:rFonts w:hint="default" w:ascii="Century Gothic" w:hAnsi="Century Gothic" w:cs="Century Gothic"/>
                                            <w:b/>
                                            <w:bCs/>
                                            <w:lang w:val="id-ID"/>
                                          </w:rPr>
                                        </w:pPr>
                                        <w:r>
                                          <w:rPr>
                                            <w:rFonts w:hint="default" w:ascii="Century Gothic" w:hAnsi="Century Gothic" w:cs="Century Gothic"/>
                                            <w:b/>
                                            <w:bCs/>
                                            <w:lang w:val="id-ID"/>
                                          </w:rPr>
                                          <w:t>MARCH 2019</w:t>
                                        </w:r>
                                      </w:p>
                                    </w:txbxContent>
                                  </wps:txbx>
                                  <wps:bodyPr upright="1"/>
                                </wps:wsp>
                              </a:graphicData>
                            </a:graphic>
                          </wp:anchor>
                        </w:drawing>
                      </mc:Choice>
                      <mc:Fallback>
                        <w:pict>
                          <v:shape id="Text Box 6" o:spid="_x0000_s1026" o:spt="202" type="#_x0000_t202" style="position:absolute;left:0pt;margin-left:6.3pt;margin-top:162.9pt;height:185.25pt;width:63.75pt;z-index:251662336;mso-width-relative:page;mso-height-relative:page;" fillcolor="#FFFFFF" filled="t" stroked="t" coordsize="21600,21600" o:gfxdata="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SBncrYAAAACgEAAA8AAAAAAAAAAQAgAAAAIgAAAGRycy9kb3ducmV2LnhtbFBL&#10;AQIUABQAAAAIAIdO4kB55O2O9gEAADUEAAAOAAAAAAAAAAEAIAAAACcBAABkcnMvZTJvRG9jLnht&#10;bFBLBQYAAAAABgAGAFkBAACPBQAAAAA=&#10;">
                            <v:fill on="t" focussize="0,0"/>
                            <v:stroke color="#FFFFFF" joinstyle="miter"/>
                            <v:imagedata o:title=""/>
                            <o:lock v:ext="edit" aspectratio="f"/>
                            <v:textbox>
                              <w:txbxContent>
                                <w:p>
                                  <w:pPr>
                                    <w:rPr>
                                      <w:rFonts w:hint="default" w:ascii="Century Gothic" w:hAnsi="Century Gothic" w:cs="Century Gothic"/>
                                      <w:b/>
                                      <w:bCs/>
                                      <w:sz w:val="18"/>
                                      <w:szCs w:val="18"/>
                                      <w:lang w:val="id-ID"/>
                                    </w:rPr>
                                  </w:pPr>
                                  <w:r>
                                    <w:rPr>
                                      <w:rFonts w:hint="default" w:ascii="Century Gothic" w:hAnsi="Century Gothic" w:cs="Century Gothic"/>
                                      <w:b/>
                                      <w:bCs/>
                                      <w:sz w:val="18"/>
                                      <w:szCs w:val="18"/>
                                      <w:lang w:val="id-ID"/>
                                    </w:rPr>
                                    <w:t>SEPTEMBER 2018</w:t>
                                  </w:r>
                                </w:p>
                                <w:p>
                                  <w:pPr>
                                    <w:rPr>
                                      <w:rFonts w:hint="default" w:ascii="Century Gothic" w:hAnsi="Century Gothic" w:cs="Century Gothic"/>
                                      <w:b/>
                                      <w:bCs/>
                                      <w:lang w:val="id-ID"/>
                                    </w:rPr>
                                  </w:pPr>
                                  <w:r>
                                    <w:rPr>
                                      <w:rFonts w:hint="default" w:ascii="Century Gothic" w:hAnsi="Century Gothic" w:cs="Century Gothic"/>
                                      <w:b/>
                                      <w:bCs/>
                                      <w:lang w:val="id-ID"/>
                                    </w:rPr>
                                    <w:t>-</w:t>
                                  </w:r>
                                </w:p>
                                <w:p>
                                  <w:pPr>
                                    <w:rPr>
                                      <w:rFonts w:hint="default" w:ascii="Century Gothic" w:hAnsi="Century Gothic" w:cs="Century Gothic"/>
                                      <w:b/>
                                      <w:bCs/>
                                      <w:lang w:val="id-ID"/>
                                    </w:rPr>
                                  </w:pPr>
                                  <w:r>
                                    <w:rPr>
                                      <w:rFonts w:hint="default" w:ascii="Century Gothic" w:hAnsi="Century Gothic" w:cs="Century Gothic"/>
                                      <w:b/>
                                      <w:bCs/>
                                      <w:lang w:val="id-ID"/>
                                    </w:rPr>
                                    <w:t>MARCH 2019</w:t>
                                  </w:r>
                                </w:p>
                              </w:txbxContent>
                            </v:textbox>
                          </v:shape>
                        </w:pict>
                      </mc:Fallback>
                    </mc:AlternateContent>
                  </w:r>
                </w:p>
              </w:tc>
              <w:tc>
                <w:tcPr>
                  <w:tcW w:w="240" w:type="dxa"/>
                  <w:tcMar>
                    <w:top w:w="200" w:type="dxa"/>
                    <w:left w:w="0" w:type="dxa"/>
                    <w:bottom w:w="0" w:type="dxa"/>
                    <w:right w:w="0" w:type="dxa"/>
                  </w:tcMar>
                  <w:vAlign w:val="top"/>
                </w:tcPr>
                <w:p>
                  <w:pPr>
                    <w:pBdr>
                      <w:top w:val="none" w:color="auto" w:sz="0" w:space="0"/>
                      <w:left w:val="none" w:color="auto" w:sz="0" w:space="0"/>
                      <w:bottom w:val="none" w:color="auto" w:sz="0" w:space="0"/>
                      <w:right w:val="none" w:color="auto" w:sz="0" w:space="0"/>
                    </w:pBdr>
                    <w:spacing w:line="360" w:lineRule="atLeast"/>
                    <w:ind w:left="0" w:right="0"/>
                    <w:textAlignment w:val="auto"/>
                    <w:rPr>
                      <w:rStyle w:val="41"/>
                      <w:rFonts w:ascii="Century Gothic" w:hAnsi="Century Gothic" w:eastAsia="Century Gothic" w:cs="Century Gothic"/>
                      <w:b/>
                      <w:bCs/>
                      <w:color w:val="343434"/>
                      <w:spacing w:val="4"/>
                      <w:sz w:val="22"/>
                      <w:szCs w:val="22"/>
                      <w:vertAlign w:val="baseline"/>
                    </w:rPr>
                  </w:pPr>
                  <w:r>
                    <w:rPr>
                      <w:rStyle w:val="43"/>
                      <w:rFonts w:ascii="Century Gothic" w:hAnsi="Century Gothic" w:eastAsia="Century Gothic" w:cs="Century Gothic"/>
                      <w:b/>
                      <w:bCs/>
                      <w:color w:val="343434"/>
                      <w:spacing w:val="4"/>
                      <w:sz w:val="22"/>
                      <w:szCs w:val="22"/>
                      <w:vertAlign w:val="baseline"/>
                    </w:rPr>
                    <w:t> </w:t>
                  </w:r>
                </w:p>
              </w:tc>
              <w:tc>
                <w:tcPr>
                  <w:tcW w:w="5945" w:type="dxa"/>
                  <w:tcMar>
                    <w:top w:w="200" w:type="dxa"/>
                    <w:left w:w="0" w:type="dxa"/>
                    <w:bottom w:w="0" w:type="dxa"/>
                    <w:right w:w="0" w:type="dxa"/>
                  </w:tcMar>
                  <w:vAlign w:val="top"/>
                </w:tcPr>
                <w:p>
                  <w:pPr>
                    <w:pStyle w:val="45"/>
                    <w:spacing w:before="0" w:after="0" w:line="360" w:lineRule="atLeast"/>
                    <w:ind w:left="0" w:right="0"/>
                    <w:rPr>
                      <w:rStyle w:val="46"/>
                      <w:rFonts w:ascii="Century Gothic" w:hAnsi="Century Gothic" w:eastAsia="Century Gothic" w:cs="Century Gothic"/>
                      <w:b/>
                      <w:bCs/>
                      <w:color w:val="343434"/>
                      <w:spacing w:val="4"/>
                      <w:sz w:val="28"/>
                      <w:szCs w:val="28"/>
                    </w:rPr>
                  </w:pPr>
                </w:p>
                <w:p>
                  <w:pPr>
                    <w:pStyle w:val="45"/>
                    <w:spacing w:before="0" w:after="0" w:line="360" w:lineRule="atLeast"/>
                    <w:ind w:left="0" w:right="0"/>
                    <w:rPr>
                      <w:rStyle w:val="46"/>
                      <w:rFonts w:ascii="Century Gothic" w:hAnsi="Century Gothic" w:eastAsia="Century Gothic" w:cs="Century Gothic"/>
                      <w:b/>
                      <w:bCs/>
                      <w:color w:val="343434"/>
                      <w:spacing w:val="4"/>
                      <w:sz w:val="28"/>
                      <w:szCs w:val="28"/>
                    </w:rPr>
                  </w:pPr>
                </w:p>
                <w:p>
                  <w:pPr>
                    <w:pStyle w:val="45"/>
                    <w:spacing w:before="0" w:after="0" w:line="360" w:lineRule="atLeast"/>
                    <w:ind w:left="0" w:right="0"/>
                    <w:rPr>
                      <w:rStyle w:val="44"/>
                      <w:rFonts w:hint="default" w:ascii="Century Gothic" w:hAnsi="Century Gothic" w:eastAsia="Century Gothic" w:cs="Century Gothic"/>
                      <w:b w:val="0"/>
                      <w:bCs w:val="0"/>
                      <w:color w:val="343434"/>
                      <w:spacing w:val="4"/>
                      <w:sz w:val="22"/>
                      <w:szCs w:val="22"/>
                      <w:vertAlign w:val="baseline"/>
                      <w:lang w:val="id-ID"/>
                    </w:rPr>
                  </w:pPr>
                  <w:r>
                    <w:rPr>
                      <w:rStyle w:val="46"/>
                      <w:rFonts w:ascii="Century Gothic" w:hAnsi="Century Gothic" w:eastAsia="Century Gothic" w:cs="Century Gothic"/>
                      <w:b/>
                      <w:bCs/>
                      <w:color w:val="343434"/>
                      <w:spacing w:val="4"/>
                      <w:sz w:val="28"/>
                      <w:szCs w:val="28"/>
                    </w:rPr>
                    <w:t>Food and Beverage Attendant</w:t>
                  </w:r>
                  <w:r>
                    <w:rPr>
                      <w:rStyle w:val="46"/>
                      <w:rFonts w:hint="default" w:ascii="Century Gothic" w:hAnsi="Century Gothic" w:eastAsia="Century Gothic" w:cs="Century Gothic"/>
                      <w:b/>
                      <w:bCs/>
                      <w:color w:val="343434"/>
                      <w:spacing w:val="4"/>
                      <w:sz w:val="28"/>
                      <w:szCs w:val="28"/>
                      <w:lang w:val="id-ID"/>
                    </w:rPr>
                    <w:t xml:space="preserve"> &amp; Housekeeping Attendant (On The Job-Training</w:t>
                  </w:r>
                </w:p>
                <w:p>
                  <w:pPr>
                    <w:pStyle w:val="47"/>
                    <w:spacing w:before="80" w:after="0" w:line="360" w:lineRule="atLeast"/>
                    <w:ind w:left="0" w:right="0"/>
                    <w:rPr>
                      <w:rStyle w:val="44"/>
                      <w:rFonts w:ascii="Century Gothic" w:hAnsi="Century Gothic" w:eastAsia="Century Gothic" w:cs="Century Gothic"/>
                      <w:b w:val="0"/>
                      <w:bCs w:val="0"/>
                      <w:i/>
                      <w:iCs/>
                      <w:color w:val="343434"/>
                      <w:spacing w:val="4"/>
                      <w:sz w:val="22"/>
                      <w:szCs w:val="22"/>
                      <w:vertAlign w:val="baseline"/>
                    </w:rPr>
                  </w:pPr>
                  <w:r>
                    <w:rPr>
                      <w:rStyle w:val="21"/>
                      <w:rFonts w:ascii="Century Gothic" w:hAnsi="Century Gothic" w:eastAsia="Century Gothic" w:cs="Century Gothic"/>
                      <w:b w:val="0"/>
                      <w:bCs w:val="0"/>
                      <w:i/>
                      <w:iCs/>
                      <w:color w:val="343434"/>
                      <w:spacing w:val="4"/>
                      <w:sz w:val="22"/>
                      <w:szCs w:val="22"/>
                    </w:rPr>
                    <w:t>Bayfront Hotel Cebu, Cebu City</w:t>
                  </w:r>
                </w:p>
                <w:p>
                  <w:pPr>
                    <w:pStyle w:val="34"/>
                    <w:spacing w:before="0" w:after="0" w:line="360" w:lineRule="atLeast"/>
                    <w:ind w:left="0" w:right="0"/>
                    <w:rPr>
                      <w:rStyle w:val="21"/>
                      <w:rFonts w:ascii="Century Gothic" w:hAnsi="Century Gothic" w:eastAsia="Century Gothic" w:cs="Century Gothic"/>
                      <w:b w:val="0"/>
                      <w:bCs w:val="0"/>
                      <w:color w:val="343434"/>
                      <w:spacing w:val="4"/>
                      <w:sz w:val="22"/>
                      <w:szCs w:val="22"/>
                      <w:vertAlign w:val="baseline"/>
                    </w:rPr>
                  </w:pPr>
                  <w:r>
                    <w:rPr>
                      <w:rStyle w:val="50"/>
                      <w:rFonts w:ascii="Century Gothic" w:hAnsi="Century Gothic" w:eastAsia="Century Gothic" w:cs="Century Gothic"/>
                      <w:b/>
                      <w:bCs/>
                      <w:color w:val="343434"/>
                      <w:spacing w:val="4"/>
                      <w:sz w:val="22"/>
                      <w:szCs w:val="22"/>
                    </w:rPr>
                    <w:t>Host</w:t>
                  </w:r>
                </w:p>
                <w:p>
                  <w:pPr>
                    <w:pStyle w:val="48"/>
                    <w:numPr>
                      <w:ilvl w:val="0"/>
                      <w:numId w:val="3"/>
                    </w:numPr>
                    <w:spacing w:before="0" w:after="0" w:line="360" w:lineRule="atLeast"/>
                    <w:ind w:left="300" w:right="0" w:hanging="301"/>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Greet guests, Manage walk-ins and waitlists, Manage reservations over the phone and online.</w:t>
                  </w:r>
                </w:p>
                <w:p>
                  <w:pPr>
                    <w:pStyle w:val="34"/>
                    <w:spacing w:before="0" w:after="0" w:line="360" w:lineRule="atLeast"/>
                    <w:ind w:left="0" w:right="0"/>
                    <w:rPr>
                      <w:rStyle w:val="21"/>
                      <w:rFonts w:ascii="Century Gothic" w:hAnsi="Century Gothic" w:eastAsia="Century Gothic" w:cs="Century Gothic"/>
                      <w:b w:val="0"/>
                      <w:bCs w:val="0"/>
                      <w:color w:val="343434"/>
                      <w:spacing w:val="4"/>
                      <w:sz w:val="22"/>
                      <w:szCs w:val="22"/>
                      <w:vertAlign w:val="baseline"/>
                    </w:rPr>
                  </w:pPr>
                  <w:r>
                    <w:rPr>
                      <w:rStyle w:val="50"/>
                      <w:rFonts w:ascii="Century Gothic" w:hAnsi="Century Gothic" w:eastAsia="Century Gothic" w:cs="Century Gothic"/>
                      <w:b/>
                      <w:bCs/>
                      <w:color w:val="343434"/>
                      <w:spacing w:val="4"/>
                      <w:sz w:val="22"/>
                      <w:szCs w:val="22"/>
                    </w:rPr>
                    <w:t>Server/Waiter</w:t>
                  </w:r>
                </w:p>
                <w:p>
                  <w:pPr>
                    <w:pStyle w:val="48"/>
                    <w:numPr>
                      <w:ilvl w:val="0"/>
                      <w:numId w:val="4"/>
                    </w:numPr>
                    <w:spacing w:before="0" w:after="0" w:line="360" w:lineRule="atLeast"/>
                    <w:ind w:left="300" w:right="0" w:hanging="301"/>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Ensure that all guests are served to the hotels standard in the Restaurant / Bar / Lounge areas. Display highest standards of hospitality and welcome are demonstrated at all times within all food and beverage areas.</w:t>
                  </w:r>
                </w:p>
                <w:p>
                  <w:pPr>
                    <w:pStyle w:val="48"/>
                    <w:numPr>
                      <w:ilvl w:val="0"/>
                      <w:numId w:val="4"/>
                    </w:numPr>
                    <w:spacing w:after="0" w:line="360" w:lineRule="atLeast"/>
                    <w:ind w:left="300" w:right="0" w:hanging="301"/>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Takes orders for, serves (where applicable, prepares) food and beverages to guests as per the hotels standards in a friendly, timely and efficient manner.</w:t>
                  </w:r>
                </w:p>
                <w:p>
                  <w:pPr>
                    <w:pStyle w:val="48"/>
                    <w:numPr>
                      <w:ilvl w:val="0"/>
                      <w:numId w:val="4"/>
                    </w:numPr>
                    <w:spacing w:after="0" w:line="360" w:lineRule="atLeast"/>
                    <w:ind w:left="300" w:right="0" w:hanging="301"/>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Clearing dishes from the table in between courses in a timely manner</w:t>
                  </w:r>
                </w:p>
                <w:p>
                  <w:pPr>
                    <w:pStyle w:val="48"/>
                    <w:numPr>
                      <w:ilvl w:val="0"/>
                      <w:numId w:val="4"/>
                    </w:numPr>
                    <w:spacing w:after="0" w:line="360" w:lineRule="atLeast"/>
                    <w:ind w:left="300" w:right="0" w:hanging="301"/>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Clearing dishes from the table once the meal is finished</w:t>
                  </w:r>
                </w:p>
                <w:p>
                  <w:pPr>
                    <w:pStyle w:val="48"/>
                    <w:numPr>
                      <w:ilvl w:val="0"/>
                      <w:numId w:val="4"/>
                    </w:numPr>
                    <w:spacing w:after="0" w:line="360" w:lineRule="atLeast"/>
                    <w:ind w:left="300" w:right="0" w:hanging="301"/>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Pouring water for guests</w:t>
                  </w:r>
                </w:p>
                <w:p>
                  <w:pPr>
                    <w:pStyle w:val="48"/>
                    <w:numPr>
                      <w:ilvl w:val="0"/>
                      <w:numId w:val="4"/>
                    </w:numPr>
                    <w:spacing w:after="0" w:line="360" w:lineRule="atLeast"/>
                    <w:ind w:left="300" w:right="0" w:hanging="301"/>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Arranged tables and chairs for special occasions and events.</w:t>
                  </w:r>
                </w:p>
                <w:p>
                  <w:pPr>
                    <w:pStyle w:val="48"/>
                    <w:numPr>
                      <w:ilvl w:val="0"/>
                      <w:numId w:val="4"/>
                    </w:numPr>
                    <w:spacing w:after="0" w:line="360" w:lineRule="atLeast"/>
                    <w:ind w:left="300" w:right="0" w:hanging="301"/>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Communicated with kitchen staff and waiters to provide accurate, timely information regarding orders and minimize delays.</w:t>
                  </w:r>
                </w:p>
                <w:p>
                  <w:pPr>
                    <w:pStyle w:val="48"/>
                    <w:numPr>
                      <w:ilvl w:val="0"/>
                      <w:numId w:val="4"/>
                    </w:numPr>
                    <w:spacing w:after="0" w:line="360" w:lineRule="atLeast"/>
                    <w:ind w:left="300" w:right="0" w:hanging="301"/>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Opened, poured and served hot and cold beverages to customers to complement food and dining experience.</w:t>
                  </w:r>
                </w:p>
                <w:p>
                  <w:pPr>
                    <w:pStyle w:val="48"/>
                    <w:numPr>
                      <w:ilvl w:val="0"/>
                      <w:numId w:val="4"/>
                    </w:numPr>
                    <w:spacing w:after="0" w:line="360" w:lineRule="atLeast"/>
                    <w:ind w:left="300" w:right="0" w:hanging="301"/>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Offered product samples, answered questions and helped customers find items.</w:t>
                  </w:r>
                </w:p>
                <w:p>
                  <w:pPr>
                    <w:pStyle w:val="48"/>
                    <w:numPr>
                      <w:ilvl w:val="0"/>
                      <w:numId w:val="4"/>
                    </w:numPr>
                    <w:spacing w:after="0" w:line="360" w:lineRule="atLeast"/>
                    <w:ind w:left="300" w:right="0" w:hanging="301"/>
                    <w:jc w:val="left"/>
                    <w:rPr>
                      <w:rStyle w:val="21"/>
                      <w:rFonts w:ascii="Century Gothic" w:hAnsi="Century Gothic" w:eastAsia="Century Gothic" w:cs="Century Gothic"/>
                      <w:b w:val="0"/>
                      <w:bCs w:val="0"/>
                      <w:color w:val="343434"/>
                      <w:spacing w:val="4"/>
                      <w:sz w:val="22"/>
                      <w:szCs w:val="22"/>
                      <w:vertAlign w:val="baseline"/>
                    </w:rPr>
                  </w:pPr>
                  <w:r>
                    <w:rPr>
                      <w:rStyle w:val="21"/>
                      <w:rFonts w:ascii="Century Gothic" w:hAnsi="Century Gothic" w:eastAsia="Century Gothic" w:cs="Century Gothic"/>
                      <w:b w:val="0"/>
                      <w:bCs w:val="0"/>
                      <w:color w:val="343434"/>
                      <w:spacing w:val="4"/>
                      <w:sz w:val="22"/>
                      <w:szCs w:val="22"/>
                      <w:vertAlign w:val="baseline"/>
                    </w:rPr>
                    <w:t>Operated dishwashers and other kitchen equipment according to safety guidelines.</w:t>
                  </w:r>
                </w:p>
              </w:tc>
            </w:tr>
          </w:tbl>
          <w:p>
            <w:pPr>
              <w:pStyle w:val="36"/>
              <w:pBdr>
                <w:top w:val="none" w:color="auto" w:sz="0" w:space="0"/>
                <w:left w:val="none" w:color="auto" w:sz="0" w:space="0"/>
                <w:bottom w:val="none" w:color="auto" w:sz="0" w:space="0"/>
                <w:right w:val="none" w:color="auto" w:sz="0" w:space="0"/>
              </w:pBdr>
              <w:spacing w:before="0" w:after="0"/>
              <w:ind w:left="0" w:right="0"/>
              <w:rPr>
                <w:rStyle w:val="29"/>
                <w:rFonts w:ascii="Century Gothic" w:hAnsi="Century Gothic" w:eastAsia="Century Gothic" w:cs="Century Gothic"/>
                <w:color w:val="343434"/>
                <w:sz w:val="14"/>
                <w:szCs w:val="14"/>
                <w:vertAlign w:val="baseline"/>
              </w:rPr>
            </w:pPr>
            <w:r>
              <w:rPr>
                <w:rStyle w:val="29"/>
                <w:rFonts w:ascii="Century Gothic" w:hAnsi="Century Gothic" w:eastAsia="Century Gothic" w:cs="Century Gothic"/>
                <w:color w:val="343434"/>
                <w:sz w:val="14"/>
                <w:szCs w:val="14"/>
                <w:vertAlign w:val="baseline"/>
              </w:rPr>
              <w:t> </w:t>
            </w:r>
          </w:p>
          <w:p>
            <w:pPr>
              <w:pStyle w:val="38"/>
              <w:pBdr>
                <w:top w:val="none" w:color="auto" w:sz="0" w:space="0"/>
                <w:left w:val="none" w:color="auto" w:sz="0" w:space="0"/>
                <w:bottom w:val="none" w:color="auto" w:sz="0" w:space="0"/>
                <w:right w:val="none" w:color="auto" w:sz="0" w:space="0"/>
              </w:pBdr>
              <w:spacing w:before="0" w:after="0" w:line="440" w:lineRule="atLeast"/>
              <w:ind w:left="0" w:right="0"/>
              <w:rPr>
                <w:rStyle w:val="29"/>
                <w:rFonts w:ascii="Century Gothic" w:hAnsi="Century Gothic" w:eastAsia="Century Gothic" w:cs="Century Gothic"/>
                <w:b/>
                <w:bCs/>
                <w:color w:val="394D6B"/>
                <w:spacing w:val="0"/>
                <w:sz w:val="32"/>
                <w:szCs w:val="32"/>
                <w:vertAlign w:val="baseline"/>
              </w:rPr>
            </w:pPr>
            <w:r>
              <w:rPr>
                <w:rStyle w:val="29"/>
                <w:rFonts w:ascii="Century Gothic" w:hAnsi="Century Gothic" w:eastAsia="Century Gothic" w:cs="Century Gothic"/>
                <w:b/>
                <w:bCs/>
                <w:spacing w:val="0"/>
                <w:vertAlign w:val="baseline"/>
              </w:rPr>
              <w:t>Education</w:t>
            </w:r>
          </w:p>
          <w:p>
            <w:pPr>
              <w:pStyle w:val="39"/>
              <w:pBdr>
                <w:top w:val="none" w:color="auto" w:sz="0" w:space="0"/>
                <w:left w:val="none" w:color="auto" w:sz="0" w:space="0"/>
                <w:bottom w:val="none" w:color="auto" w:sz="0" w:space="0"/>
                <w:right w:val="none" w:color="auto" w:sz="0" w:space="0"/>
              </w:pBdr>
              <w:spacing w:before="0" w:after="0"/>
              <w:ind w:left="0" w:right="0"/>
              <w:rPr>
                <w:rStyle w:val="29"/>
                <w:rFonts w:ascii="Century Gothic" w:hAnsi="Century Gothic" w:eastAsia="Century Gothic" w:cs="Century Gothic"/>
                <w:color w:val="343434"/>
                <w:sz w:val="2"/>
                <w:szCs w:val="2"/>
                <w:vertAlign w:val="baseline"/>
              </w:rPr>
            </w:pPr>
            <w:r>
              <w:rPr>
                <w:rStyle w:val="29"/>
                <w:rFonts w:ascii="Century Gothic" w:hAnsi="Century Gothic" w:eastAsia="Century Gothic" w:cs="Century Gothic"/>
                <w:color w:val="343434"/>
                <w:vertAlign w:val="baseline"/>
              </w:rPr>
              <w:t> </w:t>
            </w:r>
          </w:p>
          <w:p>
            <w:pPr>
              <w:pStyle w:val="40"/>
              <w:pBdr>
                <w:top w:val="single" w:color="D5D6D6" w:sz="8" w:space="0"/>
                <w:left w:val="none" w:color="auto" w:sz="0" w:space="0"/>
                <w:bottom w:val="none" w:color="auto" w:sz="0" w:space="0"/>
                <w:right w:val="none" w:color="auto" w:sz="0" w:space="0"/>
              </w:pBdr>
              <w:spacing w:before="0" w:after="0"/>
              <w:ind w:left="0" w:right="0"/>
              <w:rPr>
                <w:rStyle w:val="29"/>
                <w:rFonts w:ascii="Century Gothic" w:hAnsi="Century Gothic" w:eastAsia="Century Gothic" w:cs="Century Gothic"/>
                <w:color w:val="343434"/>
                <w:sz w:val="14"/>
                <w:szCs w:val="14"/>
                <w:vertAlign w:val="baseline"/>
              </w:rPr>
            </w:pPr>
            <w:r>
              <w:rPr>
                <w:rStyle w:val="29"/>
                <w:rFonts w:ascii="Century Gothic" w:hAnsi="Century Gothic" w:eastAsia="Century Gothic" w:cs="Century Gothic"/>
                <w:color w:val="343434"/>
                <w:vertAlign w:val="baseline"/>
              </w:rPr>
              <w:t> </w:t>
            </w:r>
          </w:p>
          <w:tbl>
            <w:tblPr>
              <w:tblStyle w:val="55"/>
              <w:tblW w:w="0" w:type="auto"/>
              <w:tblInd w:w="0" w:type="dxa"/>
              <w:tblLayout w:type="fixed"/>
              <w:tblCellMar>
                <w:top w:w="0" w:type="dxa"/>
                <w:left w:w="0" w:type="dxa"/>
                <w:bottom w:w="0" w:type="dxa"/>
                <w:right w:w="0" w:type="dxa"/>
              </w:tblCellMar>
            </w:tblPr>
            <w:tblGrid>
              <w:gridCol w:w="1310"/>
              <w:gridCol w:w="530"/>
              <w:gridCol w:w="5736"/>
            </w:tblGrid>
            <w:tr>
              <w:tblPrEx>
                <w:tblCellMar>
                  <w:top w:w="0" w:type="dxa"/>
                  <w:left w:w="0" w:type="dxa"/>
                  <w:bottom w:w="0" w:type="dxa"/>
                  <w:right w:w="0" w:type="dxa"/>
                </w:tblCellMar>
              </w:tblPrEx>
              <w:tc>
                <w:tcPr>
                  <w:tcW w:w="1310" w:type="dxa"/>
                  <w:tcMar>
                    <w:top w:w="0" w:type="dxa"/>
                    <w:left w:w="0" w:type="dxa"/>
                    <w:bottom w:w="0" w:type="dxa"/>
                    <w:right w:w="0" w:type="dxa"/>
                  </w:tcMar>
                  <w:vAlign w:val="top"/>
                </w:tcPr>
                <w:p>
                  <w:pPr>
                    <w:pStyle w:val="51"/>
                    <w:pBdr>
                      <w:top w:val="none" w:color="auto" w:sz="0" w:space="0"/>
                      <w:left w:val="none" w:color="auto" w:sz="0" w:space="0"/>
                      <w:bottom w:val="none" w:color="auto" w:sz="0" w:space="0"/>
                      <w:right w:val="none" w:color="auto" w:sz="0" w:space="0"/>
                    </w:pBdr>
                    <w:spacing w:line="360" w:lineRule="atLeast"/>
                    <w:ind w:left="0" w:right="0" w:firstLine="228" w:firstLineChars="100"/>
                    <w:textAlignment w:val="auto"/>
                    <w:rPr>
                      <w:rStyle w:val="41"/>
                      <w:rFonts w:hint="default" w:ascii="Century Gothic" w:hAnsi="Century Gothic" w:eastAsia="Century Gothic" w:cs="Century Gothic"/>
                      <w:b/>
                      <w:bCs/>
                      <w:color w:val="343434"/>
                      <w:spacing w:val="4"/>
                      <w:sz w:val="22"/>
                      <w:szCs w:val="22"/>
                      <w:vertAlign w:val="baseline"/>
                      <w:lang w:val="id-ID"/>
                    </w:rPr>
                  </w:pPr>
                  <w:r>
                    <w:rPr>
                      <w:rStyle w:val="41"/>
                      <w:rFonts w:hint="default" w:ascii="Century Gothic" w:hAnsi="Century Gothic" w:eastAsia="Century Gothic" w:cs="Century Gothic"/>
                      <w:b/>
                      <w:bCs/>
                      <w:color w:val="343434"/>
                      <w:spacing w:val="4"/>
                      <w:sz w:val="22"/>
                      <w:szCs w:val="22"/>
                      <w:vertAlign w:val="baseline"/>
                      <w:lang w:val="id-ID"/>
                    </w:rPr>
                    <w:t>2014-03 -</w:t>
                  </w:r>
                </w:p>
                <w:p>
                  <w:pPr>
                    <w:pStyle w:val="51"/>
                    <w:pBdr>
                      <w:top w:val="none" w:color="auto" w:sz="0" w:space="0"/>
                      <w:left w:val="none" w:color="auto" w:sz="0" w:space="0"/>
                      <w:bottom w:val="none" w:color="auto" w:sz="0" w:space="0"/>
                      <w:right w:val="none" w:color="auto" w:sz="0" w:space="0"/>
                    </w:pBdr>
                    <w:spacing w:line="360" w:lineRule="atLeast"/>
                    <w:ind w:left="0" w:right="0" w:firstLine="228" w:firstLineChars="100"/>
                    <w:textAlignment w:val="auto"/>
                    <w:rPr>
                      <w:rStyle w:val="41"/>
                      <w:rFonts w:hint="default" w:ascii="Century Gothic" w:hAnsi="Century Gothic" w:eastAsia="Century Gothic" w:cs="Century Gothic"/>
                      <w:b/>
                      <w:bCs/>
                      <w:color w:val="343434"/>
                      <w:spacing w:val="4"/>
                      <w:sz w:val="22"/>
                      <w:szCs w:val="22"/>
                      <w:vertAlign w:val="baseline"/>
                      <w:lang w:val="id-ID"/>
                    </w:rPr>
                  </w:pPr>
                  <w:r>
                    <w:rPr>
                      <w:rStyle w:val="41"/>
                      <w:rFonts w:hint="default" w:ascii="Century Gothic" w:hAnsi="Century Gothic" w:eastAsia="Century Gothic" w:cs="Century Gothic"/>
                      <w:b/>
                      <w:bCs/>
                      <w:color w:val="343434"/>
                      <w:spacing w:val="4"/>
                      <w:sz w:val="22"/>
                      <w:szCs w:val="22"/>
                      <w:vertAlign w:val="baseline"/>
                      <w:lang w:val="id-ID"/>
                    </w:rPr>
                    <w:t>2019-05</w:t>
                  </w:r>
                </w:p>
              </w:tc>
              <w:tc>
                <w:tcPr>
                  <w:tcW w:w="530" w:type="dxa"/>
                  <w:tcMar>
                    <w:top w:w="0" w:type="dxa"/>
                    <w:left w:w="0" w:type="dxa"/>
                    <w:bottom w:w="0" w:type="dxa"/>
                    <w:right w:w="0" w:type="dxa"/>
                  </w:tcMar>
                  <w:vAlign w:val="top"/>
                </w:tcPr>
                <w:p>
                  <w:pPr>
                    <w:pStyle w:val="51"/>
                    <w:pBdr>
                      <w:top w:val="none" w:color="auto" w:sz="0" w:space="0"/>
                      <w:left w:val="none" w:color="auto" w:sz="0" w:space="0"/>
                      <w:bottom w:val="none" w:color="auto" w:sz="0" w:space="0"/>
                      <w:right w:val="none" w:color="auto" w:sz="0" w:space="0"/>
                    </w:pBdr>
                    <w:spacing w:line="360" w:lineRule="atLeast"/>
                    <w:ind w:left="0" w:right="0"/>
                    <w:textAlignment w:val="auto"/>
                    <w:rPr>
                      <w:rStyle w:val="41"/>
                      <w:rFonts w:ascii="Century Gothic" w:hAnsi="Century Gothic" w:eastAsia="Century Gothic" w:cs="Century Gothic"/>
                      <w:b/>
                      <w:bCs/>
                      <w:color w:val="343434"/>
                      <w:spacing w:val="4"/>
                      <w:sz w:val="22"/>
                      <w:szCs w:val="22"/>
                      <w:vertAlign w:val="baseline"/>
                    </w:rPr>
                  </w:pPr>
                  <w:r>
                    <w:rPr>
                      <w:rStyle w:val="43"/>
                      <w:rFonts w:ascii="Century Gothic" w:hAnsi="Century Gothic" w:eastAsia="Century Gothic" w:cs="Century Gothic"/>
                      <w:b/>
                      <w:bCs/>
                      <w:color w:val="343434"/>
                      <w:spacing w:val="4"/>
                      <w:sz w:val="22"/>
                      <w:szCs w:val="22"/>
                      <w:vertAlign w:val="baseline"/>
                    </w:rPr>
                    <w:t> </w:t>
                  </w:r>
                </w:p>
              </w:tc>
              <w:tc>
                <w:tcPr>
                  <w:tcW w:w="5736" w:type="dxa"/>
                  <w:tcMar>
                    <w:top w:w="0" w:type="dxa"/>
                    <w:left w:w="0" w:type="dxa"/>
                    <w:bottom w:w="0" w:type="dxa"/>
                    <w:right w:w="0" w:type="dxa"/>
                  </w:tcMar>
                  <w:vAlign w:val="top"/>
                </w:tcPr>
                <w:p>
                  <w:pPr>
                    <w:pStyle w:val="52"/>
                    <w:spacing w:before="0" w:after="80" w:line="360" w:lineRule="atLeast"/>
                    <w:ind w:left="0" w:right="0"/>
                    <w:rPr>
                      <w:rStyle w:val="44"/>
                      <w:rFonts w:ascii="Century Gothic" w:hAnsi="Century Gothic" w:eastAsia="Century Gothic" w:cs="Century Gothic"/>
                      <w:b/>
                      <w:bCs/>
                      <w:color w:val="343434"/>
                      <w:spacing w:val="4"/>
                      <w:sz w:val="22"/>
                      <w:szCs w:val="22"/>
                      <w:vertAlign w:val="baseline"/>
                    </w:rPr>
                  </w:pPr>
                  <w:r>
                    <w:rPr>
                      <w:rStyle w:val="21"/>
                      <w:rFonts w:ascii="Century Gothic" w:hAnsi="Century Gothic" w:eastAsia="Century Gothic" w:cs="Century Gothic"/>
                      <w:b/>
                      <w:bCs/>
                      <w:color w:val="343434"/>
                      <w:spacing w:val="4"/>
                      <w:sz w:val="22"/>
                      <w:szCs w:val="22"/>
                    </w:rPr>
                    <w:t>Bachelor of Science: Hospitality Management</w:t>
                  </w:r>
                </w:p>
                <w:p>
                  <w:pPr>
                    <w:pStyle w:val="53"/>
                    <w:pBdr>
                      <w:top w:val="none" w:color="auto" w:sz="0" w:space="0"/>
                      <w:left w:val="none" w:color="auto" w:sz="0" w:space="0"/>
                      <w:bottom w:val="none" w:color="auto" w:sz="0" w:space="0"/>
                      <w:right w:val="none" w:color="auto" w:sz="0" w:space="0"/>
                    </w:pBdr>
                    <w:spacing w:before="0" w:after="0" w:line="360" w:lineRule="atLeast"/>
                    <w:ind w:left="0" w:right="0"/>
                    <w:rPr>
                      <w:rStyle w:val="44"/>
                      <w:rFonts w:ascii="Century Gothic" w:hAnsi="Century Gothic" w:eastAsia="Century Gothic" w:cs="Century Gothic"/>
                      <w:b w:val="0"/>
                      <w:bCs w:val="0"/>
                      <w:i/>
                      <w:iCs/>
                      <w:color w:val="343434"/>
                      <w:spacing w:val="4"/>
                      <w:sz w:val="22"/>
                      <w:szCs w:val="22"/>
                      <w:vertAlign w:val="baseline"/>
                    </w:rPr>
                  </w:pPr>
                  <w:r>
                    <w:rPr>
                      <w:rStyle w:val="21"/>
                      <w:rFonts w:ascii="Century Gothic" w:hAnsi="Century Gothic" w:eastAsia="Century Gothic" w:cs="Century Gothic"/>
                      <w:b w:val="0"/>
                      <w:bCs w:val="0"/>
                      <w:i/>
                      <w:iCs/>
                      <w:color w:val="343434"/>
                      <w:spacing w:val="4"/>
                      <w:sz w:val="22"/>
                      <w:szCs w:val="22"/>
                    </w:rPr>
                    <w:t xml:space="preserve">Cebu Technological University - </w:t>
                  </w:r>
                  <w:r>
                    <w:rPr>
                      <w:rStyle w:val="54"/>
                      <w:rFonts w:ascii="Century Gothic" w:hAnsi="Century Gothic" w:eastAsia="Century Gothic" w:cs="Century Gothic"/>
                      <w:b w:val="0"/>
                      <w:bCs w:val="0"/>
                      <w:i/>
                      <w:iCs/>
                      <w:color w:val="343434"/>
                      <w:spacing w:val="4"/>
                      <w:sz w:val="22"/>
                      <w:szCs w:val="22"/>
                    </w:rPr>
                    <w:t>R.M. Durano Avenue, 6005 City, Carmen, Cebu</w:t>
                  </w:r>
                </w:p>
              </w:tc>
            </w:tr>
          </w:tbl>
          <w:p>
            <w:pPr>
              <w:rPr>
                <w:vanish/>
              </w:rPr>
            </w:pPr>
          </w:p>
          <w:tbl>
            <w:tblPr>
              <w:tblStyle w:val="55"/>
              <w:tblW w:w="0" w:type="auto"/>
              <w:tblInd w:w="0" w:type="dxa"/>
              <w:tblLayout w:type="fixed"/>
              <w:tblCellMar>
                <w:top w:w="0" w:type="dxa"/>
                <w:left w:w="0" w:type="dxa"/>
                <w:bottom w:w="0" w:type="dxa"/>
                <w:right w:w="0" w:type="dxa"/>
              </w:tblCellMar>
            </w:tblPr>
            <w:tblGrid>
              <w:gridCol w:w="1310"/>
              <w:gridCol w:w="530"/>
              <w:gridCol w:w="5736"/>
            </w:tblGrid>
            <w:tr>
              <w:tblPrEx>
                <w:tblCellMar>
                  <w:top w:w="0" w:type="dxa"/>
                  <w:left w:w="0" w:type="dxa"/>
                  <w:bottom w:w="0" w:type="dxa"/>
                  <w:right w:w="0" w:type="dxa"/>
                </w:tblCellMar>
              </w:tblPrEx>
              <w:tc>
                <w:tcPr>
                  <w:tcW w:w="1310" w:type="dxa"/>
                  <w:tcMar>
                    <w:top w:w="200" w:type="dxa"/>
                    <w:left w:w="0" w:type="dxa"/>
                    <w:bottom w:w="0" w:type="dxa"/>
                    <w:right w:w="0" w:type="dxa"/>
                  </w:tcMar>
                  <w:vAlign w:val="top"/>
                </w:tcPr>
                <w:p>
                  <w:pPr>
                    <w:pBdr>
                      <w:top w:val="none" w:color="auto" w:sz="0" w:space="0"/>
                      <w:left w:val="none" w:color="auto" w:sz="0" w:space="0"/>
                      <w:bottom w:val="none" w:color="auto" w:sz="0" w:space="0"/>
                      <w:right w:val="none" w:color="auto" w:sz="0" w:space="0"/>
                    </w:pBdr>
                    <w:spacing w:line="360" w:lineRule="atLeast"/>
                    <w:ind w:left="218" w:leftChars="91" w:right="0" w:firstLine="0" w:firstLineChars="0"/>
                    <w:textAlignment w:val="auto"/>
                    <w:rPr>
                      <w:rStyle w:val="42"/>
                      <w:rFonts w:ascii="Century Gothic" w:hAnsi="Century Gothic" w:eastAsia="Century Gothic" w:cs="Century Gothic"/>
                      <w:b/>
                      <w:bCs/>
                      <w:color w:val="343434"/>
                      <w:spacing w:val="4"/>
                    </w:rPr>
                  </w:pPr>
                  <w:r>
                    <w:rPr>
                      <w:rStyle w:val="42"/>
                      <w:rFonts w:ascii="Century Gothic" w:hAnsi="Century Gothic" w:eastAsia="Century Gothic" w:cs="Century Gothic"/>
                      <w:b/>
                      <w:bCs/>
                      <w:color w:val="343434"/>
                      <w:spacing w:val="4"/>
                    </w:rPr>
                    <w:t>2013-01</w:t>
                  </w:r>
                  <w:r>
                    <w:rPr>
                      <w:rStyle w:val="21"/>
                      <w:rFonts w:ascii="Century Gothic" w:hAnsi="Century Gothic" w:eastAsia="Century Gothic" w:cs="Century Gothic"/>
                      <w:b/>
                      <w:bCs/>
                      <w:color w:val="343434"/>
                      <w:spacing w:val="4"/>
                      <w:sz w:val="22"/>
                      <w:szCs w:val="22"/>
                    </w:rPr>
                    <w:t xml:space="preserve"> - </w:t>
                  </w:r>
                  <w:r>
                    <w:rPr>
                      <w:rStyle w:val="42"/>
                      <w:rFonts w:ascii="Century Gothic" w:hAnsi="Century Gothic" w:eastAsia="Century Gothic" w:cs="Century Gothic"/>
                      <w:b/>
                      <w:bCs/>
                      <w:color w:val="343434"/>
                      <w:spacing w:val="4"/>
                    </w:rPr>
                    <w:t>2014-04</w:t>
                  </w:r>
                </w:p>
              </w:tc>
              <w:tc>
                <w:tcPr>
                  <w:tcW w:w="530" w:type="dxa"/>
                  <w:tcMar>
                    <w:top w:w="200" w:type="dxa"/>
                    <w:left w:w="0" w:type="dxa"/>
                    <w:bottom w:w="0" w:type="dxa"/>
                    <w:right w:w="0" w:type="dxa"/>
                  </w:tcMar>
                  <w:vAlign w:val="top"/>
                </w:tcPr>
                <w:p>
                  <w:pPr>
                    <w:pBdr>
                      <w:top w:val="none" w:color="auto" w:sz="0" w:space="0"/>
                      <w:left w:val="none" w:color="auto" w:sz="0" w:space="0"/>
                      <w:bottom w:val="none" w:color="auto" w:sz="0" w:space="0"/>
                      <w:right w:val="none" w:color="auto" w:sz="0" w:space="0"/>
                    </w:pBdr>
                    <w:spacing w:line="360" w:lineRule="atLeast"/>
                    <w:ind w:left="0" w:right="0"/>
                    <w:textAlignment w:val="auto"/>
                    <w:rPr>
                      <w:rStyle w:val="41"/>
                      <w:rFonts w:ascii="Century Gothic" w:hAnsi="Century Gothic" w:eastAsia="Century Gothic" w:cs="Century Gothic"/>
                      <w:b/>
                      <w:bCs/>
                      <w:color w:val="343434"/>
                      <w:spacing w:val="4"/>
                      <w:sz w:val="22"/>
                      <w:szCs w:val="22"/>
                      <w:vertAlign w:val="baseline"/>
                    </w:rPr>
                  </w:pPr>
                  <w:r>
                    <w:rPr>
                      <w:rStyle w:val="43"/>
                      <w:rFonts w:ascii="Century Gothic" w:hAnsi="Century Gothic" w:eastAsia="Century Gothic" w:cs="Century Gothic"/>
                      <w:b/>
                      <w:bCs/>
                      <w:color w:val="343434"/>
                      <w:spacing w:val="4"/>
                      <w:sz w:val="22"/>
                      <w:szCs w:val="22"/>
                      <w:vertAlign w:val="baseline"/>
                    </w:rPr>
                    <w:t> </w:t>
                  </w:r>
                </w:p>
              </w:tc>
              <w:tc>
                <w:tcPr>
                  <w:tcW w:w="5736" w:type="dxa"/>
                  <w:tcMar>
                    <w:top w:w="200" w:type="dxa"/>
                    <w:left w:w="0" w:type="dxa"/>
                    <w:bottom w:w="0" w:type="dxa"/>
                    <w:right w:w="0" w:type="dxa"/>
                  </w:tcMar>
                  <w:vAlign w:val="top"/>
                </w:tcPr>
                <w:p>
                  <w:pPr>
                    <w:pStyle w:val="53"/>
                    <w:pBdr>
                      <w:top w:val="none" w:color="auto" w:sz="0" w:space="0"/>
                      <w:left w:val="none" w:color="auto" w:sz="0" w:space="0"/>
                      <w:bottom w:val="none" w:color="auto" w:sz="0" w:space="0"/>
                      <w:right w:val="none" w:color="auto" w:sz="0" w:space="0"/>
                    </w:pBdr>
                    <w:spacing w:before="0" w:after="0" w:line="360" w:lineRule="atLeast"/>
                    <w:ind w:left="0" w:right="0"/>
                    <w:rPr>
                      <w:rStyle w:val="44"/>
                      <w:rFonts w:ascii="Century Gothic" w:hAnsi="Century Gothic" w:eastAsia="Century Gothic" w:cs="Century Gothic"/>
                      <w:b w:val="0"/>
                      <w:bCs w:val="0"/>
                      <w:i/>
                      <w:iCs/>
                      <w:color w:val="343434"/>
                      <w:spacing w:val="4"/>
                      <w:sz w:val="22"/>
                      <w:szCs w:val="22"/>
                      <w:vertAlign w:val="baseline"/>
                    </w:rPr>
                  </w:pPr>
                  <w:r>
                    <w:rPr>
                      <w:rStyle w:val="21"/>
                      <w:rFonts w:ascii="Century Gothic" w:hAnsi="Century Gothic" w:eastAsia="Century Gothic" w:cs="Century Gothic"/>
                      <w:b w:val="0"/>
                      <w:bCs w:val="0"/>
                      <w:i/>
                      <w:iCs/>
                      <w:color w:val="343434"/>
                      <w:spacing w:val="4"/>
                      <w:sz w:val="22"/>
                      <w:szCs w:val="22"/>
                    </w:rPr>
                    <w:t xml:space="preserve">Cebu Academy - </w:t>
                  </w:r>
                  <w:r>
                    <w:rPr>
                      <w:rStyle w:val="54"/>
                      <w:rFonts w:ascii="Century Gothic" w:hAnsi="Century Gothic" w:eastAsia="Century Gothic" w:cs="Century Gothic"/>
                      <w:b w:val="0"/>
                      <w:bCs w:val="0"/>
                      <w:i/>
                      <w:iCs/>
                      <w:color w:val="343434"/>
                      <w:spacing w:val="4"/>
                      <w:sz w:val="22"/>
                      <w:szCs w:val="22"/>
                    </w:rPr>
                    <w:t>Lopez Jaena St, Poblacion, Carmen, Cebu</w:t>
                  </w:r>
                </w:p>
              </w:tc>
            </w:tr>
          </w:tbl>
          <w:p>
            <w:pPr>
              <w:rPr>
                <w:vanish/>
              </w:rPr>
            </w:pPr>
          </w:p>
          <w:tbl>
            <w:tblPr>
              <w:tblStyle w:val="55"/>
              <w:tblW w:w="0" w:type="auto"/>
              <w:tblInd w:w="0" w:type="dxa"/>
              <w:tblLayout w:type="fixed"/>
              <w:tblCellMar>
                <w:top w:w="0" w:type="dxa"/>
                <w:left w:w="0" w:type="dxa"/>
                <w:bottom w:w="0" w:type="dxa"/>
                <w:right w:w="0" w:type="dxa"/>
              </w:tblCellMar>
            </w:tblPr>
            <w:tblGrid>
              <w:gridCol w:w="1310"/>
              <w:gridCol w:w="530"/>
              <w:gridCol w:w="5736"/>
            </w:tblGrid>
            <w:tr>
              <w:tblPrEx>
                <w:tblCellMar>
                  <w:top w:w="0" w:type="dxa"/>
                  <w:left w:w="0" w:type="dxa"/>
                  <w:bottom w:w="0" w:type="dxa"/>
                  <w:right w:w="0" w:type="dxa"/>
                </w:tblCellMar>
              </w:tblPrEx>
              <w:tc>
                <w:tcPr>
                  <w:tcW w:w="1310" w:type="dxa"/>
                  <w:tcMar>
                    <w:top w:w="200" w:type="dxa"/>
                    <w:left w:w="0" w:type="dxa"/>
                    <w:bottom w:w="0" w:type="dxa"/>
                    <w:right w:w="0" w:type="dxa"/>
                  </w:tcMar>
                  <w:vAlign w:val="top"/>
                </w:tcPr>
                <w:p>
                  <w:pPr>
                    <w:pBdr>
                      <w:top w:val="none" w:color="auto" w:sz="0" w:space="0"/>
                      <w:left w:val="none" w:color="auto" w:sz="0" w:space="0"/>
                      <w:bottom w:val="none" w:color="auto" w:sz="0" w:space="0"/>
                      <w:right w:val="none" w:color="auto" w:sz="0" w:space="0"/>
                    </w:pBdr>
                    <w:spacing w:line="360" w:lineRule="atLeast"/>
                    <w:ind w:left="218" w:leftChars="91" w:right="0" w:firstLine="0" w:firstLineChars="0"/>
                    <w:textAlignment w:val="auto"/>
                    <w:rPr>
                      <w:rStyle w:val="42"/>
                      <w:rFonts w:ascii="Century Gothic" w:hAnsi="Century Gothic" w:eastAsia="Century Gothic" w:cs="Century Gothic"/>
                      <w:b/>
                      <w:bCs/>
                      <w:color w:val="343434"/>
                      <w:spacing w:val="4"/>
                    </w:rPr>
                  </w:pPr>
                  <w:r>
                    <w:rPr>
                      <w:rStyle w:val="42"/>
                      <w:rFonts w:ascii="Century Gothic" w:hAnsi="Century Gothic" w:eastAsia="Century Gothic" w:cs="Century Gothic"/>
                      <w:b/>
                      <w:bCs/>
                      <w:color w:val="343434"/>
                      <w:spacing w:val="4"/>
                    </w:rPr>
                    <w:t>2011-01</w:t>
                  </w:r>
                  <w:r>
                    <w:rPr>
                      <w:rStyle w:val="21"/>
                      <w:rFonts w:ascii="Century Gothic" w:hAnsi="Century Gothic" w:eastAsia="Century Gothic" w:cs="Century Gothic"/>
                      <w:b/>
                      <w:bCs/>
                      <w:color w:val="343434"/>
                      <w:spacing w:val="4"/>
                      <w:sz w:val="22"/>
                      <w:szCs w:val="22"/>
                    </w:rPr>
                    <w:t xml:space="preserve"> - </w:t>
                  </w:r>
                  <w:r>
                    <w:rPr>
                      <w:rStyle w:val="42"/>
                      <w:rFonts w:ascii="Century Gothic" w:hAnsi="Century Gothic" w:eastAsia="Century Gothic" w:cs="Century Gothic"/>
                      <w:b/>
                      <w:bCs/>
                      <w:color w:val="343434"/>
                      <w:spacing w:val="4"/>
                    </w:rPr>
                    <w:t>2012-04</w:t>
                  </w:r>
                </w:p>
              </w:tc>
              <w:tc>
                <w:tcPr>
                  <w:tcW w:w="530" w:type="dxa"/>
                  <w:tcMar>
                    <w:top w:w="200" w:type="dxa"/>
                    <w:left w:w="0" w:type="dxa"/>
                    <w:bottom w:w="0" w:type="dxa"/>
                    <w:right w:w="0" w:type="dxa"/>
                  </w:tcMar>
                  <w:vAlign w:val="top"/>
                </w:tcPr>
                <w:p>
                  <w:pPr>
                    <w:pBdr>
                      <w:top w:val="none" w:color="auto" w:sz="0" w:space="0"/>
                      <w:left w:val="none" w:color="auto" w:sz="0" w:space="0"/>
                      <w:bottom w:val="none" w:color="auto" w:sz="0" w:space="0"/>
                      <w:right w:val="none" w:color="auto" w:sz="0" w:space="0"/>
                    </w:pBdr>
                    <w:spacing w:line="360" w:lineRule="atLeast"/>
                    <w:ind w:left="0" w:right="0"/>
                    <w:textAlignment w:val="auto"/>
                    <w:rPr>
                      <w:rStyle w:val="41"/>
                      <w:rFonts w:ascii="Century Gothic" w:hAnsi="Century Gothic" w:eastAsia="Century Gothic" w:cs="Century Gothic"/>
                      <w:b/>
                      <w:bCs/>
                      <w:color w:val="343434"/>
                      <w:spacing w:val="4"/>
                      <w:sz w:val="22"/>
                      <w:szCs w:val="22"/>
                      <w:vertAlign w:val="baseline"/>
                    </w:rPr>
                  </w:pPr>
                  <w:r>
                    <w:rPr>
                      <w:rStyle w:val="43"/>
                      <w:rFonts w:ascii="Century Gothic" w:hAnsi="Century Gothic" w:eastAsia="Century Gothic" w:cs="Century Gothic"/>
                      <w:b/>
                      <w:bCs/>
                      <w:color w:val="343434"/>
                      <w:spacing w:val="4"/>
                      <w:sz w:val="22"/>
                      <w:szCs w:val="22"/>
                      <w:vertAlign w:val="baseline"/>
                    </w:rPr>
                    <w:t> </w:t>
                  </w:r>
                </w:p>
              </w:tc>
              <w:tc>
                <w:tcPr>
                  <w:tcW w:w="5736" w:type="dxa"/>
                  <w:tcMar>
                    <w:top w:w="200" w:type="dxa"/>
                    <w:left w:w="0" w:type="dxa"/>
                    <w:bottom w:w="0" w:type="dxa"/>
                    <w:right w:w="0" w:type="dxa"/>
                  </w:tcMar>
                  <w:vAlign w:val="top"/>
                </w:tcPr>
                <w:p>
                  <w:pPr>
                    <w:pStyle w:val="53"/>
                    <w:pBdr>
                      <w:top w:val="none" w:color="auto" w:sz="0" w:space="0"/>
                      <w:left w:val="none" w:color="auto" w:sz="0" w:space="0"/>
                      <w:bottom w:val="none" w:color="auto" w:sz="0" w:space="0"/>
                      <w:right w:val="none" w:color="auto" w:sz="0" w:space="0"/>
                    </w:pBdr>
                    <w:spacing w:before="0" w:after="0" w:line="360" w:lineRule="atLeast"/>
                    <w:ind w:left="0" w:right="0"/>
                    <w:rPr>
                      <w:rStyle w:val="44"/>
                      <w:rFonts w:ascii="Century Gothic" w:hAnsi="Century Gothic" w:eastAsia="Century Gothic" w:cs="Century Gothic"/>
                      <w:b w:val="0"/>
                      <w:bCs w:val="0"/>
                      <w:i/>
                      <w:iCs/>
                      <w:color w:val="343434"/>
                      <w:spacing w:val="4"/>
                      <w:sz w:val="22"/>
                      <w:szCs w:val="22"/>
                      <w:vertAlign w:val="baseline"/>
                    </w:rPr>
                  </w:pPr>
                  <w:r>
                    <w:rPr>
                      <w:rStyle w:val="21"/>
                      <w:rFonts w:ascii="Century Gothic" w:hAnsi="Century Gothic" w:eastAsia="Century Gothic" w:cs="Century Gothic"/>
                      <w:b w:val="0"/>
                      <w:bCs w:val="0"/>
                      <w:i/>
                      <w:iCs/>
                      <w:color w:val="343434"/>
                      <w:spacing w:val="4"/>
                      <w:sz w:val="22"/>
                      <w:szCs w:val="22"/>
                    </w:rPr>
                    <w:t xml:space="preserve">Carmen Central School - </w:t>
                  </w:r>
                  <w:r>
                    <w:rPr>
                      <w:rStyle w:val="54"/>
                      <w:rFonts w:ascii="Century Gothic" w:hAnsi="Century Gothic" w:eastAsia="Century Gothic" w:cs="Century Gothic"/>
                      <w:b w:val="0"/>
                      <w:bCs w:val="0"/>
                      <w:i/>
                      <w:iCs/>
                      <w:color w:val="343434"/>
                      <w:spacing w:val="4"/>
                      <w:sz w:val="22"/>
                      <w:szCs w:val="22"/>
                    </w:rPr>
                    <w:t>Carmen, Cebu</w:t>
                  </w:r>
                </w:p>
              </w:tc>
            </w:tr>
          </w:tbl>
          <w:p>
            <w:pPr>
              <w:rPr>
                <w:rStyle w:val="29"/>
                <w:rFonts w:ascii="Century Gothic" w:hAnsi="Century Gothic" w:eastAsia="Century Gothic" w:cs="Century Gothic"/>
                <w:color w:val="343434"/>
                <w:vertAlign w:val="baseline"/>
              </w:rPr>
            </w:pPr>
          </w:p>
          <w:p>
            <w:pPr>
              <w:rPr>
                <w:rStyle w:val="29"/>
                <w:rFonts w:hint="default" w:ascii="Century Gothic" w:hAnsi="Century Gothic" w:eastAsia="Century Gothic" w:cs="Century Gothic"/>
                <w:color w:val="343434"/>
                <w:vertAlign w:val="baseline"/>
                <w:lang w:val="id-ID"/>
              </w:rPr>
            </w:pPr>
          </w:p>
        </w:tc>
        <w:tc>
          <w:tcPr>
            <w:tcW w:w="310" w:type="dxa"/>
            <w:tcMar>
              <w:top w:w="0" w:type="dxa"/>
              <w:left w:w="0" w:type="dxa"/>
              <w:bottom w:w="0" w:type="dxa"/>
              <w:right w:w="0" w:type="dxa"/>
            </w:tcMar>
            <w:vAlign w:val="bottom"/>
          </w:tcPr>
          <w:p>
            <w:pPr>
              <w:pStyle w:val="57"/>
              <w:pBdr>
                <w:top w:val="none" w:color="auto" w:sz="0" w:space="0"/>
                <w:left w:val="none" w:color="auto" w:sz="0" w:space="0"/>
                <w:bottom w:val="none" w:color="auto" w:sz="0" w:space="0"/>
                <w:right w:val="none" w:color="auto" w:sz="0" w:space="0"/>
              </w:pBdr>
              <w:spacing w:line="360" w:lineRule="atLeast"/>
              <w:ind w:left="0" w:right="0"/>
              <w:textAlignment w:val="auto"/>
              <w:rPr>
                <w:rStyle w:val="56"/>
                <w:rFonts w:ascii="Century Gothic" w:hAnsi="Century Gothic" w:eastAsia="Century Gothic" w:cs="Century Gothic"/>
                <w:color w:val="343434"/>
                <w:sz w:val="22"/>
                <w:szCs w:val="22"/>
                <w:vertAlign w:val="baseline"/>
              </w:rPr>
            </w:pPr>
          </w:p>
        </w:tc>
        <w:tc>
          <w:tcPr>
            <w:tcW w:w="310" w:type="dxa"/>
            <w:shd w:val="clear" w:color="auto" w:fill="F4F4F4"/>
            <w:tcMar>
              <w:top w:w="0" w:type="dxa"/>
              <w:left w:w="0" w:type="dxa"/>
              <w:bottom w:w="0" w:type="dxa"/>
              <w:right w:w="0" w:type="dxa"/>
            </w:tcMar>
            <w:vAlign w:val="bottom"/>
          </w:tcPr>
          <w:p>
            <w:pPr>
              <w:pStyle w:val="57"/>
              <w:pBdr>
                <w:top w:val="none" w:color="auto" w:sz="0" w:space="0"/>
                <w:left w:val="none" w:color="auto" w:sz="0" w:space="0"/>
                <w:bottom w:val="none" w:color="auto" w:sz="0" w:space="0"/>
                <w:right w:val="none" w:color="auto" w:sz="0" w:space="0"/>
              </w:pBdr>
              <w:spacing w:line="360" w:lineRule="atLeast"/>
              <w:ind w:left="0" w:right="0"/>
              <w:textAlignment w:val="auto"/>
              <w:rPr>
                <w:rStyle w:val="56"/>
                <w:rFonts w:ascii="Century Gothic" w:hAnsi="Century Gothic" w:eastAsia="Century Gothic" w:cs="Century Gothic"/>
                <w:color w:val="343434"/>
                <w:sz w:val="22"/>
                <w:szCs w:val="22"/>
                <w:vertAlign w:val="baseline"/>
              </w:rPr>
            </w:pPr>
          </w:p>
        </w:tc>
        <w:tc>
          <w:tcPr>
            <w:tcW w:w="3090" w:type="dxa"/>
            <w:shd w:val="clear" w:color="auto" w:fill="F4F4F4"/>
            <w:tcMar>
              <w:top w:w="300" w:type="dxa"/>
              <w:left w:w="0" w:type="dxa"/>
              <w:bottom w:w="300" w:type="dxa"/>
              <w:right w:w="0" w:type="dxa"/>
            </w:tcMar>
            <w:vAlign w:val="top"/>
          </w:tcPr>
          <w:p>
            <w:pPr>
              <w:spacing w:line="1990" w:lineRule="atLeast"/>
            </w:pPr>
          </w:p>
          <w:p>
            <w:pPr>
              <w:pStyle w:val="62"/>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bookmarkStart w:id="0" w:name="_GoBack"/>
            <w:r>
              <w:rPr>
                <w:rStyle w:val="59"/>
                <w:rFonts w:ascii="Century Gothic" w:hAnsi="Century Gothic" w:eastAsia="Century Gothic" w:cs="Century Gothic"/>
                <w:strike w:val="0"/>
                <w:color w:val="343434"/>
                <w:sz w:val="22"/>
                <w:szCs w:val="22"/>
                <w:u w:val="none"/>
                <w:shd w:val="clear" w:color="auto" w:fill="auto"/>
              </w:rPr>
              <w:drawing>
                <wp:inline distT="0" distB="0" distL="114300" distR="114300">
                  <wp:extent cx="1614170" cy="1614170"/>
                  <wp:effectExtent l="0" t="0" r="5080" b="508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Picture 100001"/>
                          <pic:cNvPicPr>
                            <a:picLocks noChangeAspect="1"/>
                          </pic:cNvPicPr>
                        </pic:nvPicPr>
                        <pic:blipFill>
                          <a:blip r:embed="rId4"/>
                          <a:stretch>
                            <a:fillRect/>
                          </a:stretch>
                        </pic:blipFill>
                        <pic:spPr>
                          <a:xfrm>
                            <a:off x="0" y="0"/>
                            <a:ext cx="1614170" cy="1614170"/>
                          </a:xfrm>
                          <a:prstGeom prst="rect">
                            <a:avLst/>
                          </a:prstGeom>
                          <a:ln>
                            <a:noFill/>
                          </a:ln>
                        </pic:spPr>
                      </pic:pic>
                    </a:graphicData>
                  </a:graphic>
                </wp:inline>
              </w:drawing>
            </w:r>
            <w:bookmarkEnd w:id="0"/>
          </w:p>
          <w:p>
            <w:pPr>
              <w:pStyle w:val="63"/>
              <w:pBdr>
                <w:top w:val="none" w:color="auto" w:sz="0" w:space="0"/>
                <w:left w:val="none" w:color="auto" w:sz="0" w:space="0"/>
                <w:bottom w:val="none" w:color="auto" w:sz="0" w:space="0"/>
                <w:right w:val="none" w:color="auto" w:sz="0" w:space="0"/>
              </w:pBdr>
              <w:spacing w:before="0" w:after="0"/>
              <w:ind w:left="0" w:right="0"/>
              <w:rPr>
                <w:rStyle w:val="59"/>
                <w:rFonts w:ascii="Century Gothic" w:hAnsi="Century Gothic" w:eastAsia="Century Gothic" w:cs="Century Gothic"/>
                <w:color w:val="343434"/>
                <w:sz w:val="14"/>
                <w:szCs w:val="14"/>
                <w:shd w:val="clear" w:color="auto" w:fill="auto"/>
                <w:vertAlign w:val="baseline"/>
              </w:rPr>
            </w:pPr>
            <w:r>
              <w:rPr>
                <w:rStyle w:val="59"/>
                <w:rFonts w:ascii="Century Gothic" w:hAnsi="Century Gothic" w:eastAsia="Century Gothic" w:cs="Century Gothic"/>
                <w:color w:val="343434"/>
                <w:sz w:val="14"/>
                <w:szCs w:val="14"/>
                <w:shd w:val="clear" w:color="auto" w:fill="auto"/>
                <w:vertAlign w:val="baseline"/>
              </w:rPr>
              <w:t> </w:t>
            </w:r>
          </w:p>
          <w:p>
            <w:pPr>
              <w:pStyle w:val="38"/>
              <w:pBdr>
                <w:top w:val="none" w:color="auto" w:sz="0" w:space="0"/>
                <w:left w:val="none" w:color="auto" w:sz="0" w:space="0"/>
                <w:bottom w:val="none" w:color="auto" w:sz="0" w:space="0"/>
                <w:right w:val="none" w:color="auto" w:sz="0" w:space="0"/>
                <w:between w:val="none" w:color="auto" w:sz="0" w:space="0"/>
              </w:pBdr>
              <w:spacing w:before="0" w:after="0" w:line="440" w:lineRule="atLeast"/>
              <w:ind w:left="0" w:right="0"/>
              <w:rPr>
                <w:rStyle w:val="59"/>
                <w:rFonts w:ascii="Century Gothic" w:hAnsi="Century Gothic" w:eastAsia="Century Gothic" w:cs="Century Gothic"/>
                <w:b/>
                <w:bCs/>
                <w:color w:val="394D6B"/>
                <w:spacing w:val="0"/>
                <w:sz w:val="32"/>
                <w:szCs w:val="32"/>
                <w:shd w:val="clear" w:color="auto" w:fill="auto"/>
                <w:vertAlign w:val="baseline"/>
              </w:rPr>
            </w:pPr>
            <w:r>
              <w:rPr>
                <w:rStyle w:val="59"/>
                <w:rFonts w:ascii="Century Gothic" w:hAnsi="Century Gothic" w:eastAsia="Century Gothic" w:cs="Century Gothic"/>
                <w:b/>
                <w:bCs/>
                <w:spacing w:val="0"/>
                <w:shd w:val="clear" w:color="auto" w:fill="auto"/>
                <w:vertAlign w:val="baseline"/>
              </w:rPr>
              <w:t>Contact</w:t>
            </w:r>
          </w:p>
          <w:p>
            <w:pPr>
              <w:pStyle w:val="39"/>
              <w:pBdr>
                <w:top w:val="none" w:color="auto" w:sz="0" w:space="0"/>
                <w:left w:val="none" w:color="auto" w:sz="0" w:space="0"/>
                <w:bottom w:val="none" w:color="auto" w:sz="0" w:space="0"/>
                <w:right w:val="none" w:color="auto" w:sz="0" w:space="0"/>
              </w:pBdr>
              <w:spacing w:before="0" w:after="0"/>
              <w:ind w:left="0" w:right="0"/>
              <w:rPr>
                <w:rStyle w:val="59"/>
                <w:rFonts w:ascii="Century Gothic" w:hAnsi="Century Gothic" w:eastAsia="Century Gothic" w:cs="Century Gothic"/>
                <w:color w:val="343434"/>
                <w:sz w:val="2"/>
                <w:szCs w:val="2"/>
                <w:shd w:val="clear" w:color="auto" w:fill="auto"/>
                <w:vertAlign w:val="baseline"/>
              </w:rPr>
            </w:pPr>
            <w:r>
              <w:rPr>
                <w:rStyle w:val="59"/>
                <w:rFonts w:ascii="Century Gothic" w:hAnsi="Century Gothic" w:eastAsia="Century Gothic" w:cs="Century Gothic"/>
                <w:color w:val="343434"/>
                <w:shd w:val="clear" w:color="auto" w:fill="auto"/>
                <w:vertAlign w:val="baseline"/>
              </w:rPr>
              <w:t> </w:t>
            </w:r>
          </w:p>
          <w:p>
            <w:pPr>
              <w:pStyle w:val="40"/>
              <w:pBdr>
                <w:top w:val="single" w:color="D5D6D6" w:sz="8" w:space="0"/>
                <w:left w:val="none" w:color="auto" w:sz="0" w:space="0"/>
                <w:bottom w:val="none" w:color="auto" w:sz="0" w:space="0"/>
                <w:right w:val="none" w:color="auto" w:sz="0" w:space="0"/>
              </w:pBdr>
              <w:spacing w:before="0" w:after="0"/>
              <w:ind w:left="0" w:right="0"/>
              <w:rPr>
                <w:rStyle w:val="59"/>
                <w:rFonts w:ascii="Century Gothic" w:hAnsi="Century Gothic" w:eastAsia="Century Gothic" w:cs="Century Gothic"/>
                <w:color w:val="343434"/>
                <w:sz w:val="14"/>
                <w:szCs w:val="14"/>
                <w:shd w:val="clear" w:color="auto" w:fill="auto"/>
                <w:vertAlign w:val="baseline"/>
              </w:rPr>
            </w:pPr>
            <w:r>
              <w:rPr>
                <w:rStyle w:val="59"/>
                <w:rFonts w:ascii="Century Gothic" w:hAnsi="Century Gothic" w:eastAsia="Century Gothic" w:cs="Century Gothic"/>
                <w:color w:val="343434"/>
                <w:shd w:val="clear" w:color="auto" w:fill="auto"/>
                <w:vertAlign w:val="baseline"/>
              </w:rPr>
              <w:t> </w:t>
            </w:r>
          </w:p>
          <w:p>
            <w:pPr>
              <w:pStyle w:val="65"/>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b/>
                <w:bCs/>
                <w:color w:val="343434"/>
                <w:sz w:val="22"/>
                <w:szCs w:val="22"/>
                <w:shd w:val="clear" w:color="auto" w:fill="auto"/>
                <w:vertAlign w:val="baseline"/>
              </w:rPr>
            </w:pPr>
            <w:r>
              <w:rPr>
                <w:rStyle w:val="21"/>
                <w:rFonts w:ascii="Century Gothic" w:hAnsi="Century Gothic" w:eastAsia="Century Gothic" w:cs="Century Gothic"/>
                <w:b/>
                <w:bCs/>
                <w:color w:val="343434"/>
                <w:spacing w:val="4"/>
                <w:sz w:val="22"/>
                <w:szCs w:val="22"/>
              </w:rPr>
              <w:t xml:space="preserve">Address </w:t>
            </w:r>
          </w:p>
          <w:p>
            <w:pPr>
              <w:pStyle w:val="35"/>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21"/>
                <w:rFonts w:ascii="Century Gothic" w:hAnsi="Century Gothic" w:eastAsia="Century Gothic" w:cs="Century Gothic"/>
                <w:color w:val="343434"/>
                <w:spacing w:val="4"/>
                <w:sz w:val="22"/>
                <w:szCs w:val="22"/>
              </w:rPr>
              <w:t>Baring, Carmen, Cebu 6005</w:t>
            </w:r>
          </w:p>
          <w:p>
            <w:pPr>
              <w:pStyle w:val="65"/>
              <w:pBdr>
                <w:top w:val="none" w:color="auto" w:sz="0" w:space="0"/>
                <w:left w:val="none" w:color="auto" w:sz="0" w:space="0"/>
                <w:bottom w:val="none" w:color="auto" w:sz="0" w:space="0"/>
                <w:right w:val="none" w:color="auto" w:sz="0" w:space="0"/>
              </w:pBdr>
              <w:spacing w:before="100" w:after="0" w:line="360" w:lineRule="atLeast"/>
              <w:ind w:left="0" w:right="0"/>
              <w:rPr>
                <w:rStyle w:val="59"/>
                <w:rFonts w:ascii="Century Gothic" w:hAnsi="Century Gothic" w:eastAsia="Century Gothic" w:cs="Century Gothic"/>
                <w:b/>
                <w:bCs/>
                <w:color w:val="343434"/>
                <w:sz w:val="22"/>
                <w:szCs w:val="22"/>
                <w:shd w:val="clear" w:color="auto" w:fill="auto"/>
                <w:vertAlign w:val="baseline"/>
              </w:rPr>
            </w:pPr>
            <w:r>
              <w:rPr>
                <w:rStyle w:val="21"/>
                <w:rFonts w:ascii="Century Gothic" w:hAnsi="Century Gothic" w:eastAsia="Century Gothic" w:cs="Century Gothic"/>
                <w:b/>
                <w:bCs/>
                <w:color w:val="343434"/>
                <w:spacing w:val="4"/>
                <w:sz w:val="22"/>
                <w:szCs w:val="22"/>
              </w:rPr>
              <w:t xml:space="preserve">Phone </w:t>
            </w:r>
          </w:p>
          <w:p>
            <w:pPr>
              <w:pStyle w:val="35"/>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21"/>
                <w:rFonts w:ascii="Century Gothic" w:hAnsi="Century Gothic" w:eastAsia="Century Gothic" w:cs="Century Gothic"/>
                <w:color w:val="343434"/>
                <w:spacing w:val="4"/>
                <w:sz w:val="22"/>
                <w:szCs w:val="22"/>
              </w:rPr>
              <w:t>+639396591495</w:t>
            </w:r>
          </w:p>
          <w:p>
            <w:pPr>
              <w:pStyle w:val="65"/>
              <w:pBdr>
                <w:top w:val="none" w:color="auto" w:sz="0" w:space="0"/>
                <w:left w:val="none" w:color="auto" w:sz="0" w:space="0"/>
                <w:bottom w:val="none" w:color="auto" w:sz="0" w:space="0"/>
                <w:right w:val="none" w:color="auto" w:sz="0" w:space="0"/>
              </w:pBdr>
              <w:spacing w:before="100" w:after="0" w:line="360" w:lineRule="atLeast"/>
              <w:ind w:left="0" w:right="0"/>
              <w:rPr>
                <w:rStyle w:val="59"/>
                <w:rFonts w:ascii="Century Gothic" w:hAnsi="Century Gothic" w:eastAsia="Century Gothic" w:cs="Century Gothic"/>
                <w:b/>
                <w:bCs/>
                <w:color w:val="343434"/>
                <w:sz w:val="22"/>
                <w:szCs w:val="22"/>
                <w:shd w:val="clear" w:color="auto" w:fill="auto"/>
                <w:vertAlign w:val="baseline"/>
              </w:rPr>
            </w:pPr>
            <w:r>
              <w:rPr>
                <w:rStyle w:val="21"/>
                <w:rFonts w:ascii="Century Gothic" w:hAnsi="Century Gothic" w:eastAsia="Century Gothic" w:cs="Century Gothic"/>
                <w:b/>
                <w:bCs/>
                <w:color w:val="343434"/>
                <w:spacing w:val="4"/>
                <w:sz w:val="22"/>
                <w:szCs w:val="22"/>
              </w:rPr>
              <w:t xml:space="preserve">E-mail </w:t>
            </w:r>
          </w:p>
          <w:p>
            <w:pPr>
              <w:pStyle w:val="66"/>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21"/>
                <w:rFonts w:ascii="Century Gothic" w:hAnsi="Century Gothic" w:eastAsia="Century Gothic" w:cs="Century Gothic"/>
                <w:color w:val="343434"/>
                <w:spacing w:val="4"/>
                <w:sz w:val="22"/>
                <w:szCs w:val="22"/>
              </w:rPr>
              <w:t>kirkbruceg.1@gmail.com</w:t>
            </w:r>
          </w:p>
          <w:p>
            <w:pPr>
              <w:pStyle w:val="36"/>
              <w:pBdr>
                <w:top w:val="none" w:color="auto" w:sz="0" w:space="0"/>
                <w:left w:val="none" w:color="auto" w:sz="0" w:space="0"/>
                <w:bottom w:val="none" w:color="auto" w:sz="0" w:space="0"/>
                <w:right w:val="none" w:color="auto" w:sz="0" w:space="0"/>
              </w:pBdr>
              <w:spacing w:before="0" w:after="0"/>
              <w:ind w:left="0" w:right="0"/>
              <w:rPr>
                <w:rStyle w:val="59"/>
                <w:rFonts w:ascii="Century Gothic" w:hAnsi="Century Gothic" w:eastAsia="Century Gothic" w:cs="Century Gothic"/>
                <w:color w:val="343434"/>
                <w:sz w:val="14"/>
                <w:szCs w:val="14"/>
                <w:shd w:val="clear" w:color="auto" w:fill="auto"/>
                <w:vertAlign w:val="baseline"/>
              </w:rPr>
            </w:pPr>
            <w:r>
              <w:rPr>
                <w:rStyle w:val="59"/>
                <w:rFonts w:ascii="Century Gothic" w:hAnsi="Century Gothic" w:eastAsia="Century Gothic" w:cs="Century Gothic"/>
                <w:color w:val="343434"/>
                <w:sz w:val="14"/>
                <w:szCs w:val="14"/>
                <w:shd w:val="clear" w:color="auto" w:fill="auto"/>
                <w:vertAlign w:val="baseline"/>
              </w:rPr>
              <w:t> </w:t>
            </w:r>
          </w:p>
          <w:p>
            <w:pPr>
              <w:pStyle w:val="38"/>
              <w:pBdr>
                <w:top w:val="none" w:color="auto" w:sz="0" w:space="0"/>
                <w:left w:val="none" w:color="auto" w:sz="0" w:space="0"/>
                <w:bottom w:val="none" w:color="auto" w:sz="0" w:space="0"/>
                <w:right w:val="none" w:color="auto" w:sz="0" w:space="0"/>
                <w:between w:val="none" w:color="auto" w:sz="0" w:space="0"/>
              </w:pBdr>
              <w:spacing w:before="0" w:after="0" w:line="440" w:lineRule="atLeast"/>
              <w:ind w:left="0" w:right="0"/>
              <w:rPr>
                <w:rStyle w:val="59"/>
                <w:rFonts w:ascii="Century Gothic" w:hAnsi="Century Gothic" w:eastAsia="Century Gothic" w:cs="Century Gothic"/>
                <w:b/>
                <w:bCs/>
                <w:color w:val="394D6B"/>
                <w:spacing w:val="0"/>
                <w:sz w:val="32"/>
                <w:szCs w:val="32"/>
                <w:shd w:val="clear" w:color="auto" w:fill="auto"/>
                <w:vertAlign w:val="baseline"/>
              </w:rPr>
            </w:pPr>
            <w:r>
              <w:rPr>
                <w:rStyle w:val="59"/>
                <w:rFonts w:ascii="Century Gothic" w:hAnsi="Century Gothic" w:eastAsia="Century Gothic" w:cs="Century Gothic"/>
                <w:b/>
                <w:bCs/>
                <w:spacing w:val="0"/>
                <w:shd w:val="clear" w:color="auto" w:fill="auto"/>
                <w:vertAlign w:val="baseline"/>
              </w:rPr>
              <w:t>Skills</w:t>
            </w:r>
          </w:p>
          <w:p>
            <w:pPr>
              <w:pStyle w:val="39"/>
              <w:pBdr>
                <w:top w:val="none" w:color="auto" w:sz="0" w:space="0"/>
                <w:left w:val="none" w:color="auto" w:sz="0" w:space="0"/>
                <w:bottom w:val="none" w:color="auto" w:sz="0" w:space="0"/>
                <w:right w:val="none" w:color="auto" w:sz="0" w:space="0"/>
              </w:pBdr>
              <w:spacing w:before="0" w:after="0"/>
              <w:ind w:left="0" w:right="0"/>
              <w:rPr>
                <w:rStyle w:val="59"/>
                <w:rFonts w:ascii="Century Gothic" w:hAnsi="Century Gothic" w:eastAsia="Century Gothic" w:cs="Century Gothic"/>
                <w:color w:val="343434"/>
                <w:sz w:val="2"/>
                <w:szCs w:val="2"/>
                <w:shd w:val="clear" w:color="auto" w:fill="auto"/>
                <w:vertAlign w:val="baseline"/>
              </w:rPr>
            </w:pPr>
            <w:r>
              <w:rPr>
                <w:rStyle w:val="59"/>
                <w:rFonts w:ascii="Century Gothic" w:hAnsi="Century Gothic" w:eastAsia="Century Gothic" w:cs="Century Gothic"/>
                <w:color w:val="343434"/>
                <w:shd w:val="clear" w:color="auto" w:fill="auto"/>
                <w:vertAlign w:val="baseline"/>
              </w:rPr>
              <w:t> </w:t>
            </w:r>
          </w:p>
          <w:p>
            <w:pPr>
              <w:pStyle w:val="40"/>
              <w:pBdr>
                <w:top w:val="single" w:color="D5D6D6" w:sz="8" w:space="0"/>
                <w:left w:val="none" w:color="auto" w:sz="0" w:space="0"/>
                <w:bottom w:val="none" w:color="auto" w:sz="0" w:space="0"/>
                <w:right w:val="none" w:color="auto" w:sz="0" w:space="0"/>
              </w:pBdr>
              <w:spacing w:before="0" w:after="0"/>
              <w:ind w:left="0" w:right="0"/>
              <w:rPr>
                <w:rStyle w:val="59"/>
                <w:rFonts w:ascii="Century Gothic" w:hAnsi="Century Gothic" w:eastAsia="Century Gothic" w:cs="Century Gothic"/>
                <w:color w:val="343434"/>
                <w:sz w:val="14"/>
                <w:szCs w:val="14"/>
                <w:shd w:val="clear" w:color="auto" w:fill="auto"/>
                <w:vertAlign w:val="baseline"/>
              </w:rPr>
            </w:pPr>
            <w:r>
              <w:rPr>
                <w:rStyle w:val="59"/>
                <w:rFonts w:ascii="Century Gothic" w:hAnsi="Century Gothic" w:eastAsia="Century Gothic" w:cs="Century Gothic"/>
                <w:color w:val="343434"/>
                <w:shd w:val="clear" w:color="auto" w:fill="auto"/>
                <w:vertAlign w:val="baseline"/>
              </w:rPr>
              <w:t> </w:t>
            </w:r>
          </w:p>
          <w:p>
            <w:pPr>
              <w:pStyle w:val="34"/>
              <w:pBdr>
                <w:top w:val="none" w:color="auto" w:sz="0" w:space="0"/>
                <w:left w:val="none" w:color="auto" w:sz="0" w:space="0"/>
                <w:bottom w:val="none" w:color="auto" w:sz="0" w:space="0"/>
                <w:right w:val="none" w:color="auto" w:sz="0" w:space="0"/>
              </w:pBdr>
              <w:spacing w:before="0" w:after="0" w:line="360" w:lineRule="atLeast"/>
              <w:ind w:left="10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t>Food preparation and safety</w:t>
            </w:r>
          </w:p>
          <w:p>
            <w:pPr>
              <w:pStyle w:val="69"/>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drawing>
                <wp:inline distT="0" distB="0" distL="114300" distR="114300">
                  <wp:extent cx="812165" cy="165100"/>
                  <wp:effectExtent l="0" t="0" r="6985" b="6350"/>
                  <wp:docPr id="100003" name="Picture 100003"/>
                  <wp:cNvGraphicFramePr/>
                  <a:graphic xmlns:a="http://schemas.openxmlformats.org/drawingml/2006/main">
                    <a:graphicData uri="http://schemas.openxmlformats.org/drawingml/2006/picture">
                      <pic:pic xmlns:pic="http://schemas.openxmlformats.org/drawingml/2006/picture">
                        <pic:nvPicPr>
                          <pic:cNvPr id="100003" name="Picture 100003"/>
                          <pic:cNvPicPr/>
                        </pic:nvPicPr>
                        <pic:blipFill>
                          <a:blip r:embed="rId5"/>
                          <a:stretch>
                            <a:fillRect/>
                          </a:stretch>
                        </pic:blipFill>
                        <pic:spPr>
                          <a:xfrm>
                            <a:off x="0" y="0"/>
                            <a:ext cx="812419" cy="165615"/>
                          </a:xfrm>
                          <a:prstGeom prst="rect">
                            <a:avLst/>
                          </a:prstGeom>
                        </pic:spPr>
                      </pic:pic>
                    </a:graphicData>
                  </a:graphic>
                </wp:inline>
              </w:drawing>
            </w:r>
          </w:p>
          <w:p>
            <w:pPr>
              <w:pStyle w:val="34"/>
              <w:pBdr>
                <w:top w:val="none" w:color="auto" w:sz="0" w:space="0"/>
                <w:left w:val="none" w:color="auto" w:sz="0" w:space="0"/>
                <w:bottom w:val="none" w:color="auto" w:sz="0" w:space="0"/>
                <w:right w:val="none" w:color="auto" w:sz="0" w:space="0"/>
              </w:pBdr>
              <w:spacing w:before="20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t>Dining room cleanliness</w:t>
            </w:r>
          </w:p>
          <w:p>
            <w:pPr>
              <w:pStyle w:val="69"/>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drawing>
                <wp:inline distT="0" distB="0" distL="114300" distR="114300">
                  <wp:extent cx="812165" cy="165100"/>
                  <wp:effectExtent l="0" t="0" r="6985" b="6350"/>
                  <wp:docPr id="100005" name="Picture 100005"/>
                  <wp:cNvGraphicFramePr/>
                  <a:graphic xmlns:a="http://schemas.openxmlformats.org/drawingml/2006/main">
                    <a:graphicData uri="http://schemas.openxmlformats.org/drawingml/2006/picture">
                      <pic:pic xmlns:pic="http://schemas.openxmlformats.org/drawingml/2006/picture">
                        <pic:nvPicPr>
                          <pic:cNvPr id="100005" name="Picture 100005"/>
                          <pic:cNvPicPr/>
                        </pic:nvPicPr>
                        <pic:blipFill>
                          <a:blip r:embed="rId5"/>
                          <a:stretch>
                            <a:fillRect/>
                          </a:stretch>
                        </pic:blipFill>
                        <pic:spPr>
                          <a:xfrm>
                            <a:off x="0" y="0"/>
                            <a:ext cx="812419" cy="165615"/>
                          </a:xfrm>
                          <a:prstGeom prst="rect">
                            <a:avLst/>
                          </a:prstGeom>
                        </pic:spPr>
                      </pic:pic>
                    </a:graphicData>
                  </a:graphic>
                </wp:inline>
              </w:drawing>
            </w:r>
          </w:p>
          <w:p>
            <w:pPr>
              <w:pStyle w:val="34"/>
              <w:pBdr>
                <w:top w:val="none" w:color="auto" w:sz="0" w:space="0"/>
                <w:left w:val="none" w:color="auto" w:sz="0" w:space="0"/>
                <w:bottom w:val="none" w:color="auto" w:sz="0" w:space="0"/>
                <w:right w:val="none" w:color="auto" w:sz="0" w:space="0"/>
              </w:pBdr>
              <w:spacing w:before="20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t>Staff supervision</w:t>
            </w:r>
          </w:p>
          <w:p>
            <w:pPr>
              <w:pStyle w:val="69"/>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drawing>
                <wp:inline distT="0" distB="0" distL="114300" distR="114300">
                  <wp:extent cx="812165" cy="165100"/>
                  <wp:effectExtent l="0" t="0" r="6985" b="6350"/>
                  <wp:docPr id="100007" name="Picture 100007"/>
                  <wp:cNvGraphicFramePr/>
                  <a:graphic xmlns:a="http://schemas.openxmlformats.org/drawingml/2006/main">
                    <a:graphicData uri="http://schemas.openxmlformats.org/drawingml/2006/picture">
                      <pic:pic xmlns:pic="http://schemas.openxmlformats.org/drawingml/2006/picture">
                        <pic:nvPicPr>
                          <pic:cNvPr id="100007" name="Picture 100007"/>
                          <pic:cNvPicPr/>
                        </pic:nvPicPr>
                        <pic:blipFill>
                          <a:blip r:embed="rId6"/>
                          <a:stretch>
                            <a:fillRect/>
                          </a:stretch>
                        </pic:blipFill>
                        <pic:spPr>
                          <a:xfrm>
                            <a:off x="0" y="0"/>
                            <a:ext cx="812419" cy="165615"/>
                          </a:xfrm>
                          <a:prstGeom prst="rect">
                            <a:avLst/>
                          </a:prstGeom>
                        </pic:spPr>
                      </pic:pic>
                    </a:graphicData>
                  </a:graphic>
                </wp:inline>
              </w:drawing>
            </w:r>
          </w:p>
          <w:p>
            <w:pPr>
              <w:pStyle w:val="34"/>
              <w:pBdr>
                <w:top w:val="none" w:color="auto" w:sz="0" w:space="0"/>
                <w:left w:val="none" w:color="auto" w:sz="0" w:space="0"/>
                <w:bottom w:val="none" w:color="auto" w:sz="0" w:space="0"/>
                <w:right w:val="none" w:color="auto" w:sz="0" w:space="0"/>
              </w:pBdr>
              <w:spacing w:before="20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t>Customer Service</w:t>
            </w:r>
          </w:p>
          <w:p>
            <w:pPr>
              <w:pStyle w:val="69"/>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drawing>
                <wp:inline distT="0" distB="0" distL="114300" distR="114300">
                  <wp:extent cx="812165" cy="165100"/>
                  <wp:effectExtent l="0" t="0" r="6985" b="6350"/>
                  <wp:docPr id="100009" name="Picture 100009"/>
                  <wp:cNvGraphicFramePr/>
                  <a:graphic xmlns:a="http://schemas.openxmlformats.org/drawingml/2006/main">
                    <a:graphicData uri="http://schemas.openxmlformats.org/drawingml/2006/picture">
                      <pic:pic xmlns:pic="http://schemas.openxmlformats.org/drawingml/2006/picture">
                        <pic:nvPicPr>
                          <pic:cNvPr id="100009" name="Picture 100009"/>
                          <pic:cNvPicPr/>
                        </pic:nvPicPr>
                        <pic:blipFill>
                          <a:blip r:embed="rId5"/>
                          <a:stretch>
                            <a:fillRect/>
                          </a:stretch>
                        </pic:blipFill>
                        <pic:spPr>
                          <a:xfrm>
                            <a:off x="0" y="0"/>
                            <a:ext cx="812419" cy="165615"/>
                          </a:xfrm>
                          <a:prstGeom prst="rect">
                            <a:avLst/>
                          </a:prstGeom>
                        </pic:spPr>
                      </pic:pic>
                    </a:graphicData>
                  </a:graphic>
                </wp:inline>
              </w:drawing>
            </w:r>
          </w:p>
          <w:p>
            <w:pPr>
              <w:pStyle w:val="34"/>
              <w:pBdr>
                <w:top w:val="none" w:color="auto" w:sz="0" w:space="0"/>
                <w:left w:val="none" w:color="auto" w:sz="0" w:space="0"/>
                <w:bottom w:val="none" w:color="auto" w:sz="0" w:space="0"/>
                <w:right w:val="none" w:color="auto" w:sz="0" w:space="0"/>
              </w:pBdr>
              <w:spacing w:before="20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t>Empathy and Friendliness</w:t>
            </w:r>
          </w:p>
          <w:p>
            <w:pPr>
              <w:pStyle w:val="69"/>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drawing>
                <wp:inline distT="0" distB="0" distL="114300" distR="114300">
                  <wp:extent cx="812165" cy="165100"/>
                  <wp:effectExtent l="0" t="0" r="6985" b="6350"/>
                  <wp:docPr id="100011" name="Picture 100011"/>
                  <wp:cNvGraphicFramePr/>
                  <a:graphic xmlns:a="http://schemas.openxmlformats.org/drawingml/2006/main">
                    <a:graphicData uri="http://schemas.openxmlformats.org/drawingml/2006/picture">
                      <pic:pic xmlns:pic="http://schemas.openxmlformats.org/drawingml/2006/picture">
                        <pic:nvPicPr>
                          <pic:cNvPr id="100011" name="Picture 100011"/>
                          <pic:cNvPicPr/>
                        </pic:nvPicPr>
                        <pic:blipFill>
                          <a:blip r:embed="rId5"/>
                          <a:stretch>
                            <a:fillRect/>
                          </a:stretch>
                        </pic:blipFill>
                        <pic:spPr>
                          <a:xfrm>
                            <a:off x="0" y="0"/>
                            <a:ext cx="812419" cy="165615"/>
                          </a:xfrm>
                          <a:prstGeom prst="rect">
                            <a:avLst/>
                          </a:prstGeom>
                        </pic:spPr>
                      </pic:pic>
                    </a:graphicData>
                  </a:graphic>
                </wp:inline>
              </w:drawing>
            </w:r>
          </w:p>
          <w:p>
            <w:pPr>
              <w:pStyle w:val="34"/>
              <w:pBdr>
                <w:top w:val="none" w:color="auto" w:sz="0" w:space="0"/>
                <w:left w:val="none" w:color="auto" w:sz="0" w:space="0"/>
                <w:bottom w:val="none" w:color="auto" w:sz="0" w:space="0"/>
                <w:right w:val="none" w:color="auto" w:sz="0" w:space="0"/>
              </w:pBdr>
              <w:spacing w:before="20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t>Time Management</w:t>
            </w:r>
          </w:p>
          <w:p>
            <w:pPr>
              <w:pStyle w:val="69"/>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drawing>
                <wp:inline distT="0" distB="0" distL="114300" distR="114300">
                  <wp:extent cx="812165" cy="165100"/>
                  <wp:effectExtent l="0" t="0" r="6985" b="6350"/>
                  <wp:docPr id="100013" name="Picture 100013"/>
                  <wp:cNvGraphicFramePr/>
                  <a:graphic xmlns:a="http://schemas.openxmlformats.org/drawingml/2006/main">
                    <a:graphicData uri="http://schemas.openxmlformats.org/drawingml/2006/picture">
                      <pic:pic xmlns:pic="http://schemas.openxmlformats.org/drawingml/2006/picture">
                        <pic:nvPicPr>
                          <pic:cNvPr id="100013" name="Picture 100013"/>
                          <pic:cNvPicPr/>
                        </pic:nvPicPr>
                        <pic:blipFill>
                          <a:blip r:embed="rId5"/>
                          <a:stretch>
                            <a:fillRect/>
                          </a:stretch>
                        </pic:blipFill>
                        <pic:spPr>
                          <a:xfrm>
                            <a:off x="0" y="0"/>
                            <a:ext cx="812419" cy="165615"/>
                          </a:xfrm>
                          <a:prstGeom prst="rect">
                            <a:avLst/>
                          </a:prstGeom>
                        </pic:spPr>
                      </pic:pic>
                    </a:graphicData>
                  </a:graphic>
                </wp:inline>
              </w:drawing>
            </w:r>
          </w:p>
          <w:p>
            <w:pPr>
              <w:pStyle w:val="34"/>
              <w:pBdr>
                <w:top w:val="none" w:color="auto" w:sz="0" w:space="0"/>
                <w:left w:val="none" w:color="auto" w:sz="0" w:space="0"/>
                <w:bottom w:val="none" w:color="auto" w:sz="0" w:space="0"/>
                <w:right w:val="none" w:color="auto" w:sz="0" w:space="0"/>
              </w:pBdr>
              <w:spacing w:before="20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t>Flexibility</w:t>
            </w:r>
          </w:p>
          <w:p>
            <w:pPr>
              <w:pStyle w:val="69"/>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drawing>
                <wp:inline distT="0" distB="0" distL="114300" distR="114300">
                  <wp:extent cx="812165" cy="165100"/>
                  <wp:effectExtent l="0" t="0" r="6985" b="6350"/>
                  <wp:docPr id="100015" name="Picture 100015"/>
                  <wp:cNvGraphicFramePr/>
                  <a:graphic xmlns:a="http://schemas.openxmlformats.org/drawingml/2006/main">
                    <a:graphicData uri="http://schemas.openxmlformats.org/drawingml/2006/picture">
                      <pic:pic xmlns:pic="http://schemas.openxmlformats.org/drawingml/2006/picture">
                        <pic:nvPicPr>
                          <pic:cNvPr id="100015" name="Picture 100015"/>
                          <pic:cNvPicPr/>
                        </pic:nvPicPr>
                        <pic:blipFill>
                          <a:blip r:embed="rId5"/>
                          <a:stretch>
                            <a:fillRect/>
                          </a:stretch>
                        </pic:blipFill>
                        <pic:spPr>
                          <a:xfrm>
                            <a:off x="0" y="0"/>
                            <a:ext cx="812419" cy="165615"/>
                          </a:xfrm>
                          <a:prstGeom prst="rect">
                            <a:avLst/>
                          </a:prstGeom>
                        </pic:spPr>
                      </pic:pic>
                    </a:graphicData>
                  </a:graphic>
                </wp:inline>
              </w:drawing>
            </w:r>
          </w:p>
          <w:p>
            <w:pPr>
              <w:pStyle w:val="34"/>
              <w:pBdr>
                <w:top w:val="none" w:color="auto" w:sz="0" w:space="0"/>
                <w:left w:val="none" w:color="auto" w:sz="0" w:space="0"/>
                <w:bottom w:val="none" w:color="auto" w:sz="0" w:space="0"/>
                <w:right w:val="none" w:color="auto" w:sz="0" w:space="0"/>
              </w:pBdr>
              <w:spacing w:before="20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t>Ability to work in harmony with co-workers</w:t>
            </w:r>
          </w:p>
          <w:p>
            <w:pPr>
              <w:pStyle w:val="69"/>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drawing>
                <wp:inline distT="0" distB="0" distL="114300" distR="114300">
                  <wp:extent cx="812165" cy="165100"/>
                  <wp:effectExtent l="0" t="0" r="6985" b="6350"/>
                  <wp:docPr id="100017" name="Picture 100017"/>
                  <wp:cNvGraphicFramePr/>
                  <a:graphic xmlns:a="http://schemas.openxmlformats.org/drawingml/2006/main">
                    <a:graphicData uri="http://schemas.openxmlformats.org/drawingml/2006/picture">
                      <pic:pic xmlns:pic="http://schemas.openxmlformats.org/drawingml/2006/picture">
                        <pic:nvPicPr>
                          <pic:cNvPr id="100017" name="Picture 100017"/>
                          <pic:cNvPicPr/>
                        </pic:nvPicPr>
                        <pic:blipFill>
                          <a:blip r:embed="rId5"/>
                          <a:stretch>
                            <a:fillRect/>
                          </a:stretch>
                        </pic:blipFill>
                        <pic:spPr>
                          <a:xfrm>
                            <a:off x="0" y="0"/>
                            <a:ext cx="812419" cy="165615"/>
                          </a:xfrm>
                          <a:prstGeom prst="rect">
                            <a:avLst/>
                          </a:prstGeom>
                        </pic:spPr>
                      </pic:pic>
                    </a:graphicData>
                  </a:graphic>
                </wp:inline>
              </w:drawing>
            </w:r>
          </w:p>
          <w:p>
            <w:pPr>
              <w:pStyle w:val="36"/>
              <w:pBdr>
                <w:top w:val="none" w:color="auto" w:sz="0" w:space="0"/>
                <w:left w:val="none" w:color="auto" w:sz="0" w:space="0"/>
                <w:bottom w:val="none" w:color="auto" w:sz="0" w:space="0"/>
                <w:right w:val="none" w:color="auto" w:sz="0" w:space="0"/>
              </w:pBdr>
              <w:spacing w:before="0" w:after="0"/>
              <w:ind w:left="0" w:right="0"/>
              <w:rPr>
                <w:rStyle w:val="59"/>
                <w:rFonts w:ascii="Century Gothic" w:hAnsi="Century Gothic" w:eastAsia="Century Gothic" w:cs="Century Gothic"/>
                <w:color w:val="343434"/>
                <w:sz w:val="14"/>
                <w:szCs w:val="14"/>
                <w:shd w:val="clear" w:color="auto" w:fill="auto"/>
                <w:vertAlign w:val="baseline"/>
              </w:rPr>
            </w:pPr>
            <w:r>
              <w:rPr>
                <w:rStyle w:val="59"/>
                <w:rFonts w:ascii="Century Gothic" w:hAnsi="Century Gothic" w:eastAsia="Century Gothic" w:cs="Century Gothic"/>
                <w:color w:val="343434"/>
                <w:sz w:val="14"/>
                <w:szCs w:val="14"/>
                <w:shd w:val="clear" w:color="auto" w:fill="auto"/>
                <w:vertAlign w:val="baseline"/>
              </w:rPr>
              <w:t> </w:t>
            </w:r>
          </w:p>
          <w:p>
            <w:pPr>
              <w:pStyle w:val="38"/>
              <w:pBdr>
                <w:top w:val="none" w:color="auto" w:sz="0" w:space="0"/>
                <w:left w:val="none" w:color="auto" w:sz="0" w:space="0"/>
                <w:bottom w:val="none" w:color="auto" w:sz="0" w:space="0"/>
                <w:right w:val="none" w:color="auto" w:sz="0" w:space="0"/>
                <w:between w:val="none" w:color="auto" w:sz="0" w:space="0"/>
              </w:pBdr>
              <w:spacing w:before="0" w:after="0" w:line="440" w:lineRule="atLeast"/>
              <w:ind w:left="0" w:right="0"/>
              <w:rPr>
                <w:rStyle w:val="59"/>
                <w:rFonts w:ascii="Century Gothic" w:hAnsi="Century Gothic" w:eastAsia="Century Gothic" w:cs="Century Gothic"/>
                <w:b/>
                <w:bCs/>
                <w:color w:val="394D6B"/>
                <w:spacing w:val="0"/>
                <w:sz w:val="32"/>
                <w:szCs w:val="32"/>
                <w:shd w:val="clear" w:color="auto" w:fill="auto"/>
                <w:vertAlign w:val="baseline"/>
              </w:rPr>
            </w:pPr>
            <w:r>
              <w:rPr>
                <w:rStyle w:val="59"/>
                <w:rFonts w:ascii="Century Gothic" w:hAnsi="Century Gothic" w:eastAsia="Century Gothic" w:cs="Century Gothic"/>
                <w:b/>
                <w:bCs/>
                <w:spacing w:val="0"/>
                <w:shd w:val="clear" w:color="auto" w:fill="auto"/>
                <w:vertAlign w:val="baseline"/>
              </w:rPr>
              <w:t>Languages</w:t>
            </w:r>
          </w:p>
          <w:p>
            <w:pPr>
              <w:pStyle w:val="39"/>
              <w:pBdr>
                <w:top w:val="none" w:color="auto" w:sz="0" w:space="0"/>
                <w:left w:val="none" w:color="auto" w:sz="0" w:space="0"/>
                <w:bottom w:val="none" w:color="auto" w:sz="0" w:space="0"/>
                <w:right w:val="none" w:color="auto" w:sz="0" w:space="0"/>
              </w:pBdr>
              <w:spacing w:before="0" w:after="0"/>
              <w:ind w:left="0" w:right="0"/>
              <w:rPr>
                <w:rStyle w:val="59"/>
                <w:rFonts w:ascii="Century Gothic" w:hAnsi="Century Gothic" w:eastAsia="Century Gothic" w:cs="Century Gothic"/>
                <w:color w:val="343434"/>
                <w:sz w:val="2"/>
                <w:szCs w:val="2"/>
                <w:shd w:val="clear" w:color="auto" w:fill="auto"/>
                <w:vertAlign w:val="baseline"/>
              </w:rPr>
            </w:pPr>
            <w:r>
              <w:rPr>
                <w:rStyle w:val="59"/>
                <w:rFonts w:ascii="Century Gothic" w:hAnsi="Century Gothic" w:eastAsia="Century Gothic" w:cs="Century Gothic"/>
                <w:color w:val="343434"/>
                <w:shd w:val="clear" w:color="auto" w:fill="auto"/>
                <w:vertAlign w:val="baseline"/>
              </w:rPr>
              <w:t> </w:t>
            </w:r>
          </w:p>
          <w:p>
            <w:pPr>
              <w:pStyle w:val="40"/>
              <w:pBdr>
                <w:top w:val="single" w:color="D5D6D6" w:sz="8" w:space="0"/>
                <w:left w:val="none" w:color="auto" w:sz="0" w:space="0"/>
                <w:bottom w:val="none" w:color="auto" w:sz="0" w:space="0"/>
                <w:right w:val="none" w:color="auto" w:sz="0" w:space="0"/>
              </w:pBdr>
              <w:spacing w:before="0" w:after="0"/>
              <w:ind w:left="0" w:right="0"/>
              <w:rPr>
                <w:rStyle w:val="59"/>
                <w:rFonts w:ascii="Century Gothic" w:hAnsi="Century Gothic" w:eastAsia="Century Gothic" w:cs="Century Gothic"/>
                <w:color w:val="343434"/>
                <w:sz w:val="14"/>
                <w:szCs w:val="14"/>
                <w:shd w:val="clear" w:color="auto" w:fill="auto"/>
                <w:vertAlign w:val="baseline"/>
              </w:rPr>
            </w:pPr>
            <w:r>
              <w:rPr>
                <w:rStyle w:val="59"/>
                <w:rFonts w:ascii="Century Gothic" w:hAnsi="Century Gothic" w:eastAsia="Century Gothic" w:cs="Century Gothic"/>
                <w:color w:val="343434"/>
                <w:shd w:val="clear" w:color="auto" w:fill="auto"/>
                <w:vertAlign w:val="baseline"/>
              </w:rPr>
              <w:t> </w:t>
            </w:r>
          </w:p>
          <w:p>
            <w:pPr>
              <w:pStyle w:val="34"/>
              <w:pBdr>
                <w:top w:val="none" w:color="auto" w:sz="0" w:space="0"/>
                <w:left w:val="none" w:color="auto" w:sz="0" w:space="0"/>
                <w:bottom w:val="none" w:color="auto" w:sz="0" w:space="0"/>
                <w:right w:val="none" w:color="auto" w:sz="0" w:space="0"/>
              </w:pBdr>
              <w:spacing w:before="0" w:after="0" w:line="360" w:lineRule="atLeast"/>
              <w:ind w:left="0" w:right="0"/>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t>English</w:t>
            </w:r>
          </w:p>
          <w:p>
            <w:pPr>
              <w:pStyle w:val="72"/>
              <w:pBdr>
                <w:top w:val="none" w:color="auto" w:sz="0" w:space="0"/>
                <w:left w:val="none" w:color="auto" w:sz="0" w:space="0"/>
                <w:bottom w:val="none" w:color="auto" w:sz="0" w:space="0"/>
                <w:right w:val="none" w:color="auto" w:sz="0" w:space="0"/>
              </w:pBdr>
              <w:spacing w:before="0" w:after="0"/>
              <w:ind w:left="0" w:right="0"/>
              <w:jc w:val="right"/>
              <w:rPr>
                <w:rStyle w:val="59"/>
                <w:rFonts w:ascii="Century Gothic" w:hAnsi="Century Gothic" w:eastAsia="Century Gothic" w:cs="Century Gothic"/>
                <w:color w:val="343434"/>
                <w:sz w:val="22"/>
                <w:szCs w:val="22"/>
                <w:shd w:val="clear" w:color="auto" w:fill="auto"/>
                <w:vertAlign w:val="baseline"/>
              </w:rPr>
            </w:pPr>
            <w:r>
              <w:rPr>
                <w:rStyle w:val="59"/>
                <w:rFonts w:ascii="Century Gothic" w:hAnsi="Century Gothic" w:eastAsia="Century Gothic" w:cs="Century Gothic"/>
                <w:color w:val="343434"/>
                <w:sz w:val="22"/>
                <w:szCs w:val="22"/>
                <w:shd w:val="clear" w:color="auto" w:fill="auto"/>
                <w:vertAlign w:val="baseline"/>
              </w:rPr>
              <w:drawing>
                <wp:inline distT="0" distB="0" distL="114300" distR="114300">
                  <wp:extent cx="812165" cy="165100"/>
                  <wp:effectExtent l="0" t="0" r="6985" b="6350"/>
                  <wp:docPr id="100019" name="Picture 100019"/>
                  <wp:cNvGraphicFramePr/>
                  <a:graphic xmlns:a="http://schemas.openxmlformats.org/drawingml/2006/main">
                    <a:graphicData uri="http://schemas.openxmlformats.org/drawingml/2006/picture">
                      <pic:pic xmlns:pic="http://schemas.openxmlformats.org/drawingml/2006/picture">
                        <pic:nvPicPr>
                          <pic:cNvPr id="100019" name="Picture 100019"/>
                          <pic:cNvPicPr/>
                        </pic:nvPicPr>
                        <pic:blipFill>
                          <a:blip r:embed="rId6"/>
                          <a:stretch>
                            <a:fillRect/>
                          </a:stretch>
                        </pic:blipFill>
                        <pic:spPr>
                          <a:xfrm>
                            <a:off x="0" y="0"/>
                            <a:ext cx="812419" cy="165615"/>
                          </a:xfrm>
                          <a:prstGeom prst="rect">
                            <a:avLst/>
                          </a:prstGeom>
                        </pic:spPr>
                      </pic:pic>
                    </a:graphicData>
                  </a:graphic>
                </wp:inline>
              </w:drawing>
            </w:r>
          </w:p>
          <w:p>
            <w:pPr>
              <w:pStyle w:val="73"/>
              <w:pBdr>
                <w:top w:val="none" w:color="auto" w:sz="0" w:space="0"/>
                <w:left w:val="none" w:color="auto" w:sz="0" w:space="0"/>
                <w:bottom w:val="none" w:color="auto" w:sz="0" w:space="0"/>
                <w:right w:val="none" w:color="auto" w:sz="0" w:space="1"/>
              </w:pBdr>
              <w:spacing w:before="0" w:after="0"/>
              <w:ind w:left="0" w:right="20"/>
              <w:jc w:val="right"/>
              <w:rPr>
                <w:rStyle w:val="59"/>
                <w:rFonts w:ascii="Century Gothic" w:hAnsi="Century Gothic" w:eastAsia="Century Gothic" w:cs="Century Gothic"/>
                <w:color w:val="343434"/>
                <w:sz w:val="22"/>
                <w:szCs w:val="22"/>
                <w:shd w:val="clear" w:color="auto" w:fill="auto"/>
                <w:vertAlign w:val="baseline"/>
              </w:rPr>
            </w:pPr>
            <w:r>
              <w:rPr>
                <w:rStyle w:val="74"/>
                <w:rFonts w:ascii="Century Gothic" w:hAnsi="Century Gothic" w:eastAsia="Century Gothic" w:cs="Century Gothic"/>
                <w:color w:val="343434"/>
                <w:spacing w:val="4"/>
                <w:sz w:val="22"/>
                <w:szCs w:val="22"/>
              </w:rPr>
              <w:t>Upper intermediate</w:t>
            </w:r>
          </w:p>
        </w:tc>
        <w:tc>
          <w:tcPr>
            <w:tcW w:w="240" w:type="dxa"/>
            <w:shd w:val="clear" w:color="auto" w:fill="F4F4F4"/>
            <w:tcMar>
              <w:top w:w="0" w:type="dxa"/>
              <w:left w:w="0" w:type="dxa"/>
              <w:bottom w:w="0" w:type="dxa"/>
              <w:right w:w="0" w:type="dxa"/>
            </w:tcMar>
            <w:vAlign w:val="bottom"/>
          </w:tcPr>
          <w:p>
            <w:pPr>
              <w:pStyle w:val="76"/>
              <w:pBdr>
                <w:top w:val="none" w:color="auto" w:sz="0" w:space="0"/>
                <w:left w:val="none" w:color="auto" w:sz="0" w:space="0"/>
                <w:bottom w:val="none" w:color="auto" w:sz="0" w:space="0"/>
                <w:right w:val="none" w:color="auto" w:sz="0" w:space="0"/>
              </w:pBdr>
              <w:shd w:val="clear" w:color="auto" w:fill="auto"/>
              <w:spacing w:line="360" w:lineRule="atLeast"/>
              <w:ind w:left="0" w:right="0"/>
              <w:textAlignment w:val="auto"/>
              <w:rPr>
                <w:rStyle w:val="75"/>
                <w:rFonts w:ascii="Century Gothic" w:hAnsi="Century Gothic" w:eastAsia="Century Gothic" w:cs="Century Gothic"/>
                <w:color w:val="343434"/>
                <w:sz w:val="22"/>
                <w:szCs w:val="22"/>
                <w:shd w:val="clear" w:color="auto" w:fill="auto"/>
                <w:vertAlign w:val="baseline"/>
              </w:rPr>
            </w:pPr>
          </w:p>
        </w:tc>
      </w:tr>
    </w:tbl>
    <w:p>
      <w:pPr>
        <w:pBdr>
          <w:top w:val="none" w:color="auto" w:sz="0" w:space="0"/>
          <w:left w:val="none" w:color="auto" w:sz="0" w:space="0"/>
          <w:bottom w:val="none" w:color="auto" w:sz="0" w:space="0"/>
          <w:right w:val="none" w:color="auto" w:sz="0" w:space="0"/>
          <w:between w:val="none" w:color="auto" w:sz="0" w:space="0"/>
        </w:pBdr>
        <w:spacing w:before="0" w:after="0" w:line="20" w:lineRule="auto"/>
        <w:rPr>
          <w:rFonts w:ascii="Century Gothic" w:hAnsi="Century Gothic" w:eastAsia="Century Gothic" w:cs="Century Gothic"/>
          <w:color w:val="343434"/>
          <w:sz w:val="22"/>
          <w:szCs w:val="22"/>
          <w:vertAlign w:val="baseline"/>
        </w:rPr>
      </w:pPr>
      <w:r>
        <w:rPr>
          <w:color w:val="FFFFFF"/>
          <w:sz w:val="2"/>
        </w:rPr>
        <w:t>.</w:t>
      </w:r>
    </w:p>
    <w:sectPr>
      <w:pgSz w:w="11906" w:h="16838"/>
      <w:pgMar w:top="0" w:right="0" w:bottom="0" w:left="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DFC8D8F3-A52C-42EA-BF6C-D235752C6F18}"/>
  </w:font>
  <w:font w:name="Arial">
    <w:panose1 w:val="020B0604020202020204"/>
    <w:charset w:val="00"/>
    <w:family w:val="swiss"/>
    <w:pitch w:val="default"/>
    <w:sig w:usb0="E0002EFF" w:usb1="C000785B" w:usb2="00000009" w:usb3="00000000" w:csb0="400001FF" w:csb1="FFFF0000"/>
    <w:embedRegular r:id="rId2" w:fontKey="{002FCCEE-698D-48C0-98EC-2D30820985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1C7BFBB1-F783-42C7-ADF0-2BC4E7129FB8}"/>
  </w:font>
  <w:font w:name="Wingdings">
    <w:panose1 w:val="05000000000000000000"/>
    <w:charset w:val="02"/>
    <w:family w:val="auto"/>
    <w:pitch w:val="default"/>
    <w:sig w:usb0="00000000" w:usb1="00000000" w:usb2="00000000" w:usb3="00000000" w:csb0="80000000" w:csb1="00000000"/>
    <w:embedRegular r:id="rId4" w:fontKey="{ACB3E06C-BA8C-41EC-92BE-8DDE6BB3D76E}"/>
  </w:font>
  <w:font w:name="Calibri">
    <w:panose1 w:val="020F0502020204030204"/>
    <w:charset w:val="00"/>
    <w:family w:val="swiss"/>
    <w:pitch w:val="default"/>
    <w:sig w:usb0="E4002EFF" w:usb1="C000247B" w:usb2="00000009" w:usb3="00000000" w:csb0="200001FF" w:csb1="00000000"/>
    <w:embedRegular r:id="rId5" w:fontKey="{3F953BC3-447E-4859-8976-BB98195909E9}"/>
  </w:font>
  <w:font w:name="Century Gothic">
    <w:panose1 w:val="020B0502020202020204"/>
    <w:charset w:val="00"/>
    <w:family w:val="auto"/>
    <w:pitch w:val="default"/>
    <w:sig w:usb0="00000287" w:usb1="00000000" w:usb2="00000000" w:usb3="00000000" w:csb0="2000009F" w:csb1="DFD70000"/>
    <w:embedRegular r:id="rId6" w:fontKey="{98B45B3F-625D-4BA2-8203-459CA52B310E}"/>
  </w:font>
  <w:font w:name="Segoe UI">
    <w:panose1 w:val="020B0502040204020203"/>
    <w:charset w:val="00"/>
    <w:family w:val="auto"/>
    <w:pitch w:val="default"/>
    <w:sig w:usb0="E4002EFF" w:usb1="C000E47F" w:usb2="00000009" w:usb3="00000000" w:csb0="200001FF" w:csb1="00000000"/>
    <w:embedRegular r:id="rId7" w:fontKey="{A5F07D43-A9CF-4102-A26A-C4BC99788829}"/>
  </w:font>
  <w:font w:name="sans-serif">
    <w:altName w:val="Segoe Print"/>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embedRegular r:id="rId8" w:fontKey="{EC20AE2A-0651-4F4C-95E2-7C86C215CB2F}"/>
  </w:font>
  <w:font w:name="Segoe Print">
    <w:panose1 w:val="02000600000000000000"/>
    <w:charset w:val="00"/>
    <w:family w:val="auto"/>
    <w:pitch w:val="default"/>
    <w:sig w:usb0="0000028F" w:usb1="00000000" w:usb2="00000000" w:usb3="00000000" w:csb0="2000009F" w:csb1="47010000"/>
    <w:embedRegular r:id="rId9" w:fontKey="{1C02F4CE-62F6-4C93-ACEE-C9A05B31DAC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1" w:hanging="360"/>
      </w:pPr>
      <w:rPr>
        <w:rFonts w:ascii="Symbol" w:hAnsi="Symbol"/>
      </w:rPr>
    </w:lvl>
    <w:lvl w:ilvl="1" w:tentative="0">
      <w:start w:val="1"/>
      <w:numFmt w:val="bullet"/>
      <w:lvlText w:val="o"/>
      <w:lvlJc w:val="left"/>
      <w:pPr>
        <w:tabs>
          <w:tab w:val="left" w:pos="1440"/>
        </w:tabs>
        <w:ind w:left="1441" w:hanging="360"/>
      </w:pPr>
      <w:rPr>
        <w:rFonts w:ascii="Courier New" w:hAnsi="Courier New"/>
      </w:rPr>
    </w:lvl>
    <w:lvl w:ilvl="2" w:tentative="0">
      <w:start w:val="1"/>
      <w:numFmt w:val="bullet"/>
      <w:lvlText w:val=""/>
      <w:lvlJc w:val="left"/>
      <w:pPr>
        <w:tabs>
          <w:tab w:val="left" w:pos="2160"/>
        </w:tabs>
        <w:ind w:left="2161" w:hanging="360"/>
      </w:pPr>
      <w:rPr>
        <w:rFonts w:ascii="Wingdings" w:hAnsi="Wingdings"/>
      </w:rPr>
    </w:lvl>
    <w:lvl w:ilvl="3" w:tentative="0">
      <w:start w:val="1"/>
      <w:numFmt w:val="bullet"/>
      <w:lvlText w:val=""/>
      <w:lvlJc w:val="left"/>
      <w:pPr>
        <w:tabs>
          <w:tab w:val="left" w:pos="2880"/>
        </w:tabs>
        <w:ind w:left="2881" w:hanging="360"/>
      </w:pPr>
      <w:rPr>
        <w:rFonts w:ascii="Symbol" w:hAnsi="Symbol"/>
      </w:rPr>
    </w:lvl>
    <w:lvl w:ilvl="4" w:tentative="0">
      <w:start w:val="1"/>
      <w:numFmt w:val="bullet"/>
      <w:lvlText w:val="o"/>
      <w:lvlJc w:val="left"/>
      <w:pPr>
        <w:tabs>
          <w:tab w:val="left" w:pos="3600"/>
        </w:tabs>
        <w:ind w:left="3601" w:hanging="360"/>
      </w:pPr>
      <w:rPr>
        <w:rFonts w:ascii="Courier New" w:hAnsi="Courier New"/>
      </w:rPr>
    </w:lvl>
    <w:lvl w:ilvl="5" w:tentative="0">
      <w:start w:val="1"/>
      <w:numFmt w:val="bullet"/>
      <w:lvlText w:val=""/>
      <w:lvlJc w:val="left"/>
      <w:pPr>
        <w:tabs>
          <w:tab w:val="left" w:pos="4320"/>
        </w:tabs>
        <w:ind w:left="4321" w:hanging="360"/>
      </w:pPr>
      <w:rPr>
        <w:rFonts w:ascii="Wingdings" w:hAnsi="Wingdings"/>
      </w:rPr>
    </w:lvl>
    <w:lvl w:ilvl="6" w:tentative="0">
      <w:start w:val="1"/>
      <w:numFmt w:val="bullet"/>
      <w:lvlText w:val=""/>
      <w:lvlJc w:val="left"/>
      <w:pPr>
        <w:tabs>
          <w:tab w:val="left" w:pos="5040"/>
        </w:tabs>
        <w:ind w:left="5041" w:hanging="360"/>
      </w:pPr>
      <w:rPr>
        <w:rFonts w:ascii="Symbol" w:hAnsi="Symbol"/>
      </w:rPr>
    </w:lvl>
    <w:lvl w:ilvl="7" w:tentative="0">
      <w:start w:val="1"/>
      <w:numFmt w:val="bullet"/>
      <w:lvlText w:val="o"/>
      <w:lvlJc w:val="left"/>
      <w:pPr>
        <w:tabs>
          <w:tab w:val="left" w:pos="5760"/>
        </w:tabs>
        <w:ind w:left="5761" w:hanging="360"/>
      </w:pPr>
      <w:rPr>
        <w:rFonts w:ascii="Courier New" w:hAnsi="Courier New"/>
      </w:rPr>
    </w:lvl>
    <w:lvl w:ilvl="8" w:tentative="0">
      <w:start w:val="1"/>
      <w:numFmt w:val="bullet"/>
      <w:lvlText w:val=""/>
      <w:lvlJc w:val="left"/>
      <w:pPr>
        <w:tabs>
          <w:tab w:val="left" w:pos="6480"/>
        </w:tabs>
        <w:ind w:left="6481"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4961821F"/>
    <w:multiLevelType w:val="singleLevel"/>
    <w:tmpl w:val="4961821F"/>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E2524D"/>
    <w:rsid w:val="37F9530E"/>
    <w:rsid w:val="42E856D9"/>
    <w:rsid w:val="53F641F3"/>
    <w:rsid w:val="5CC7539F"/>
    <w:rsid w:val="5F9D18F5"/>
    <w:rsid w:val="6D056DE2"/>
    <w:rsid w:val="782E527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auto" w:sz="0" w:space="0"/>
        <w:left w:val="none" w:color="auto" w:sz="0" w:space="0"/>
        <w:bottom w:val="none" w:color="auto" w:sz="0" w:space="0"/>
        <w:right w:val="none" w:color="auto" w:sz="0" w:space="0"/>
      </w:pBdr>
      <w:textAlignment w:val="baseline"/>
    </w:pPr>
    <w:rPr>
      <w:rFonts w:asciiTheme="minorHAnsi" w:hAnsiTheme="minorHAnsi" w:eastAsiaTheme="minorEastAsia" w:cstheme="minorBidi"/>
      <w:sz w:val="24"/>
      <w:szCs w:val="24"/>
      <w:vertAlign w:val="baseline"/>
      <w:lang w:val="en-US" w:eastAsia="en-US" w:bidi="ar-SA"/>
    </w:rPr>
  </w:style>
  <w:style w:type="paragraph" w:styleId="2">
    <w:name w:val="heading 1"/>
    <w:basedOn w:val="1"/>
    <w:next w:val="1"/>
    <w:link w:val="10"/>
    <w:qFormat/>
    <w:uiPriority w:val="9"/>
    <w:pPr>
      <w:keepNext/>
      <w:keepLines/>
      <w:pBdr>
        <w:top w:val="none" w:color="auto" w:sz="0" w:space="0"/>
        <w:left w:val="none" w:color="auto" w:sz="0" w:space="0"/>
        <w:bottom w:val="none" w:color="auto" w:sz="0" w:space="0"/>
        <w:right w:val="none" w:color="auto" w:sz="0" w:space="0"/>
      </w:pBdr>
      <w:spacing w:before="240" w:after="0"/>
      <w:textAlignment w:val="baseline"/>
      <w:outlineLvl w:val="0"/>
    </w:pPr>
    <w:rPr>
      <w:rFonts w:ascii="Times New Roman" w:hAnsi="Times New Roman" w:eastAsia="Times New Roman" w:cs="Times New Roman"/>
      <w:b/>
      <w:bCs/>
      <w:color w:val="2F5496"/>
      <w:kern w:val="36"/>
      <w:sz w:val="48"/>
      <w:szCs w:val="48"/>
      <w:vertAlign w:val="baseline"/>
    </w:rPr>
  </w:style>
  <w:style w:type="paragraph" w:styleId="3">
    <w:name w:val="heading 2"/>
    <w:basedOn w:val="1"/>
    <w:next w:val="1"/>
    <w:link w:val="11"/>
    <w:qFormat/>
    <w:uiPriority w:val="9"/>
    <w:pPr>
      <w:keepNext/>
      <w:keepLines/>
      <w:pBdr>
        <w:top w:val="none" w:color="auto" w:sz="0" w:space="0"/>
        <w:left w:val="none" w:color="auto" w:sz="0" w:space="0"/>
        <w:bottom w:val="none" w:color="auto" w:sz="0" w:space="0"/>
        <w:right w:val="none" w:color="auto" w:sz="0" w:space="0"/>
      </w:pBdr>
      <w:spacing w:before="40" w:after="0"/>
      <w:textAlignment w:val="baseline"/>
      <w:outlineLvl w:val="1"/>
    </w:pPr>
    <w:rPr>
      <w:rFonts w:ascii="Times New Roman" w:hAnsi="Times New Roman" w:eastAsia="Times New Roman" w:cs="Times New Roman"/>
      <w:b/>
      <w:bCs/>
      <w:color w:val="2F5496"/>
      <w:sz w:val="36"/>
      <w:szCs w:val="36"/>
      <w:vertAlign w:val="baseline"/>
    </w:rPr>
  </w:style>
  <w:style w:type="paragraph" w:styleId="4">
    <w:name w:val="heading 3"/>
    <w:basedOn w:val="1"/>
    <w:next w:val="1"/>
    <w:link w:val="12"/>
    <w:qFormat/>
    <w:uiPriority w:val="9"/>
    <w:pPr>
      <w:keepNext/>
      <w:keepLines/>
      <w:pBdr>
        <w:top w:val="none" w:color="auto" w:sz="0" w:space="0"/>
        <w:left w:val="none" w:color="auto" w:sz="0" w:space="0"/>
        <w:bottom w:val="none" w:color="auto" w:sz="0" w:space="0"/>
        <w:right w:val="none" w:color="auto" w:sz="0" w:space="0"/>
      </w:pBdr>
      <w:spacing w:before="40" w:after="0"/>
      <w:textAlignment w:val="baseline"/>
      <w:outlineLvl w:val="2"/>
    </w:pPr>
    <w:rPr>
      <w:rFonts w:ascii="Times New Roman" w:hAnsi="Times New Roman" w:eastAsia="Times New Roman" w:cs="Times New Roman"/>
      <w:b/>
      <w:bCs/>
      <w:color w:val="1F3763"/>
      <w:sz w:val="28"/>
      <w:szCs w:val="28"/>
      <w:vertAlign w:val="baseline"/>
    </w:rPr>
  </w:style>
  <w:style w:type="paragraph" w:styleId="5">
    <w:name w:val="heading 4"/>
    <w:basedOn w:val="1"/>
    <w:next w:val="1"/>
    <w:link w:val="13"/>
    <w:qFormat/>
    <w:uiPriority w:val="9"/>
    <w:pPr>
      <w:keepNext/>
      <w:keepLines/>
      <w:pBdr>
        <w:top w:val="none" w:color="auto" w:sz="0" w:space="0"/>
        <w:left w:val="none" w:color="auto" w:sz="0" w:space="0"/>
        <w:bottom w:val="none" w:color="auto" w:sz="0" w:space="0"/>
        <w:right w:val="none" w:color="auto" w:sz="0" w:space="0"/>
      </w:pBdr>
      <w:spacing w:before="40" w:after="0"/>
      <w:textAlignment w:val="baseline"/>
      <w:outlineLvl w:val="3"/>
    </w:pPr>
    <w:rPr>
      <w:rFonts w:ascii="Times New Roman" w:hAnsi="Times New Roman" w:eastAsia="Times New Roman" w:cs="Times New Roman"/>
      <w:b/>
      <w:bCs/>
      <w:iCs/>
      <w:color w:val="2F5496"/>
      <w:sz w:val="24"/>
      <w:szCs w:val="24"/>
      <w:vertAlign w:val="baseline"/>
    </w:rPr>
  </w:style>
  <w:style w:type="paragraph" w:styleId="6">
    <w:name w:val="heading 5"/>
    <w:basedOn w:val="1"/>
    <w:next w:val="1"/>
    <w:link w:val="14"/>
    <w:qFormat/>
    <w:uiPriority w:val="9"/>
    <w:pPr>
      <w:keepNext/>
      <w:keepLines/>
      <w:pBdr>
        <w:top w:val="none" w:color="auto" w:sz="0" w:space="0"/>
        <w:left w:val="none" w:color="auto" w:sz="0" w:space="0"/>
        <w:bottom w:val="none" w:color="auto" w:sz="0" w:space="0"/>
        <w:right w:val="none" w:color="auto" w:sz="0" w:space="0"/>
      </w:pBdr>
      <w:spacing w:before="40" w:after="0"/>
      <w:textAlignment w:val="baseline"/>
      <w:outlineLvl w:val="4"/>
    </w:pPr>
    <w:rPr>
      <w:rFonts w:ascii="Times New Roman" w:hAnsi="Times New Roman" w:eastAsia="Times New Roman" w:cs="Times New Roman"/>
      <w:b/>
      <w:bCs/>
      <w:color w:val="2F5496"/>
      <w:sz w:val="20"/>
      <w:szCs w:val="20"/>
      <w:vertAlign w:val="baseline"/>
    </w:rPr>
  </w:style>
  <w:style w:type="paragraph" w:styleId="7">
    <w:name w:val="heading 6"/>
    <w:basedOn w:val="1"/>
    <w:next w:val="1"/>
    <w:link w:val="15"/>
    <w:qFormat/>
    <w:uiPriority w:val="9"/>
    <w:pPr>
      <w:keepNext/>
      <w:keepLines/>
      <w:pBdr>
        <w:top w:val="none" w:color="auto" w:sz="0" w:space="0"/>
        <w:left w:val="none" w:color="auto" w:sz="0" w:space="0"/>
        <w:bottom w:val="none" w:color="auto" w:sz="0" w:space="0"/>
        <w:right w:val="none" w:color="auto" w:sz="0" w:space="0"/>
      </w:pBdr>
      <w:spacing w:before="40" w:after="0"/>
      <w:textAlignment w:val="baseline"/>
      <w:outlineLvl w:val="5"/>
    </w:pPr>
    <w:rPr>
      <w:rFonts w:ascii="Times New Roman" w:hAnsi="Times New Roman" w:eastAsia="Times New Roman" w:cs="Times New Roman"/>
      <w:b/>
      <w:bCs/>
      <w:color w:val="1F3763"/>
      <w:sz w:val="16"/>
      <w:szCs w:val="16"/>
      <w:vertAlign w:val="baseline"/>
    </w:rPr>
  </w:style>
  <w:style w:type="character" w:default="1" w:styleId="8">
    <w:name w:val="Default Paragraph Font"/>
    <w:semiHidden/>
    <w:qFormat/>
    <w:uiPriority w:val="0"/>
  </w:style>
  <w:style w:type="table" w:default="1" w:styleId="9">
    <w:name w:val="Normal Table"/>
    <w:semiHidden/>
    <w:unhideWhenUsed/>
    <w:qFormat/>
    <w:uiPriority w:val="99"/>
    <w:tblPr>
      <w:tblCellMar>
        <w:top w:w="0" w:type="dxa"/>
        <w:left w:w="108" w:type="dxa"/>
        <w:bottom w:w="0" w:type="dxa"/>
        <w:right w:w="108" w:type="dxa"/>
      </w:tblCellMar>
    </w:tblPr>
  </w:style>
  <w:style w:type="character" w:customStyle="1" w:styleId="10">
    <w:name w:val="Heading 1 Char"/>
    <w:basedOn w:val="8"/>
    <w:link w:val="2"/>
    <w:qFormat/>
    <w:uiPriority w:val="9"/>
    <w:rPr>
      <w:rFonts w:ascii="Times New Roman" w:hAnsi="Times New Roman" w:eastAsia="Times New Roman" w:cs="Times New Roman"/>
      <w:color w:val="2F5496"/>
      <w:sz w:val="32"/>
      <w:szCs w:val="32"/>
    </w:rPr>
  </w:style>
  <w:style w:type="character" w:customStyle="1" w:styleId="11">
    <w:name w:val="Heading 2 Char"/>
    <w:basedOn w:val="8"/>
    <w:link w:val="3"/>
    <w:qFormat/>
    <w:uiPriority w:val="9"/>
    <w:rPr>
      <w:rFonts w:ascii="Times New Roman" w:hAnsi="Times New Roman" w:eastAsia="Times New Roman" w:cs="Times New Roman"/>
      <w:color w:val="2F5496"/>
      <w:sz w:val="26"/>
      <w:szCs w:val="26"/>
    </w:rPr>
  </w:style>
  <w:style w:type="character" w:customStyle="1" w:styleId="12">
    <w:name w:val="Heading 3 Char"/>
    <w:basedOn w:val="8"/>
    <w:link w:val="4"/>
    <w:qFormat/>
    <w:uiPriority w:val="9"/>
    <w:rPr>
      <w:rFonts w:ascii="Times New Roman" w:hAnsi="Times New Roman" w:eastAsia="Times New Roman" w:cs="Times New Roman"/>
      <w:color w:val="1F3763"/>
      <w:sz w:val="24"/>
      <w:szCs w:val="24"/>
    </w:rPr>
  </w:style>
  <w:style w:type="character" w:customStyle="1" w:styleId="13">
    <w:name w:val="Heading 4 Char"/>
    <w:basedOn w:val="8"/>
    <w:link w:val="5"/>
    <w:qFormat/>
    <w:uiPriority w:val="9"/>
    <w:rPr>
      <w:rFonts w:ascii="Times New Roman" w:hAnsi="Times New Roman" w:eastAsia="Times New Roman" w:cs="Times New Roman"/>
      <w:i/>
      <w:iCs/>
      <w:color w:val="2F5496"/>
    </w:rPr>
  </w:style>
  <w:style w:type="character" w:customStyle="1" w:styleId="14">
    <w:name w:val="Heading 5 Char"/>
    <w:basedOn w:val="8"/>
    <w:link w:val="6"/>
    <w:qFormat/>
    <w:uiPriority w:val="9"/>
    <w:rPr>
      <w:rFonts w:ascii="Times New Roman" w:hAnsi="Times New Roman" w:eastAsia="Times New Roman" w:cs="Times New Roman"/>
      <w:color w:val="2F5496"/>
    </w:rPr>
  </w:style>
  <w:style w:type="character" w:customStyle="1" w:styleId="15">
    <w:name w:val="Heading 6 Char"/>
    <w:basedOn w:val="8"/>
    <w:link w:val="7"/>
    <w:qFormat/>
    <w:uiPriority w:val="9"/>
    <w:rPr>
      <w:rFonts w:ascii="Times New Roman" w:hAnsi="Times New Roman" w:eastAsia="Times New Roman" w:cs="Times New Roman"/>
      <w:color w:val="1F3763"/>
    </w:rPr>
  </w:style>
  <w:style w:type="paragraph" w:customStyle="1" w:styleId="16">
    <w:name w:val="div_document"/>
    <w:basedOn w:val="1"/>
    <w:qFormat/>
    <w:uiPriority w:val="0"/>
    <w:pPr>
      <w:spacing w:line="360" w:lineRule="atLeast"/>
    </w:pPr>
    <w:rPr>
      <w:color w:val="343434"/>
    </w:rPr>
  </w:style>
  <w:style w:type="character" w:customStyle="1" w:styleId="17">
    <w:name w:val="div_document_topsection &gt; div"/>
    <w:basedOn w:val="8"/>
    <w:qFormat/>
    <w:uiPriority w:val="0"/>
    <w:rPr>
      <w:shd w:val="clear" w:color="auto" w:fill="394D6B"/>
    </w:rPr>
  </w:style>
  <w:style w:type="paragraph" w:customStyle="1" w:styleId="18">
    <w:name w:val="div_document_topsection_section"/>
    <w:basedOn w:val="1"/>
    <w:qFormat/>
    <w:uiPriority w:val="0"/>
    <w:pPr>
      <w:pBdr>
        <w:left w:val="none" w:color="auto" w:sz="0" w:space="15"/>
        <w:right w:val="none" w:color="auto" w:sz="0" w:space="15"/>
      </w:pBdr>
    </w:pPr>
  </w:style>
  <w:style w:type="paragraph" w:customStyle="1" w:styleId="19">
    <w:name w:val="div_document_div_firstparagraph"/>
    <w:basedOn w:val="1"/>
    <w:qFormat/>
    <w:uiPriority w:val="0"/>
  </w:style>
  <w:style w:type="paragraph" w:customStyle="1" w:styleId="20">
    <w:name w:val="div_document_name"/>
    <w:basedOn w:val="1"/>
    <w:qFormat/>
    <w:uiPriority w:val="0"/>
    <w:pPr>
      <w:spacing w:line="790" w:lineRule="atLeast"/>
      <w:jc w:val="left"/>
    </w:pPr>
    <w:rPr>
      <w:b/>
      <w:bCs/>
      <w:color w:val="FFFFFF"/>
      <w:sz w:val="72"/>
      <w:szCs w:val="72"/>
    </w:rPr>
  </w:style>
  <w:style w:type="character" w:customStyle="1" w:styleId="21">
    <w:name w:val="span"/>
    <w:basedOn w:val="8"/>
    <w:qFormat/>
    <w:uiPriority w:val="0"/>
    <w:rPr>
      <w:vertAlign w:val="baseline"/>
    </w:rPr>
  </w:style>
  <w:style w:type="character" w:customStyle="1" w:styleId="22">
    <w:name w:val="div_document_word-break"/>
    <w:basedOn w:val="8"/>
    <w:qFormat/>
    <w:uiPriority w:val="0"/>
  </w:style>
  <w:style w:type="character" w:customStyle="1" w:styleId="23">
    <w:name w:val="div_document_name Character"/>
    <w:basedOn w:val="8"/>
    <w:qFormat/>
    <w:uiPriority w:val="0"/>
    <w:rPr>
      <w:b/>
      <w:bCs/>
      <w:color w:val="FFFFFF"/>
      <w:sz w:val="72"/>
      <w:szCs w:val="72"/>
    </w:rPr>
  </w:style>
  <w:style w:type="paragraph" w:customStyle="1" w:styleId="24">
    <w:name w:val="document_resumeTitle"/>
    <w:basedOn w:val="1"/>
    <w:qFormat/>
    <w:uiPriority w:val="0"/>
    <w:pPr>
      <w:spacing w:line="500" w:lineRule="atLeast"/>
    </w:pPr>
    <w:rPr>
      <w:color w:val="FFFFFF"/>
      <w:sz w:val="36"/>
      <w:szCs w:val="36"/>
    </w:rPr>
  </w:style>
  <w:style w:type="character" w:customStyle="1" w:styleId="25">
    <w:name w:val="document_resumeTitle Character"/>
    <w:basedOn w:val="8"/>
    <w:qFormat/>
    <w:uiPriority w:val="0"/>
    <w:rPr>
      <w:color w:val="FFFFFF"/>
      <w:sz w:val="36"/>
      <w:szCs w:val="36"/>
    </w:rPr>
  </w:style>
  <w:style w:type="table" w:customStyle="1" w:styleId="26">
    <w:name w:val="div_document &gt; div_not(.parentContainer)"/>
    <w:basedOn w:val="9"/>
    <w:qFormat/>
    <w:uiPriority w:val="0"/>
  </w:style>
  <w:style w:type="character" w:customStyle="1" w:styleId="27">
    <w:name w:val="leftpaddingcell"/>
    <w:basedOn w:val="8"/>
    <w:qFormat/>
    <w:uiPriority w:val="0"/>
  </w:style>
  <w:style w:type="paragraph" w:customStyle="1" w:styleId="28">
    <w:name w:val="leftpaddingcell Paragraph"/>
    <w:basedOn w:val="1"/>
    <w:qFormat/>
    <w:uiPriority w:val="0"/>
  </w:style>
  <w:style w:type="character" w:customStyle="1" w:styleId="29">
    <w:name w:val="div_document_left-box"/>
    <w:basedOn w:val="8"/>
    <w:qFormat/>
    <w:uiPriority w:val="0"/>
    <w:rPr>
      <w:spacing w:val="4"/>
    </w:rPr>
  </w:style>
  <w:style w:type="paragraph" w:customStyle="1" w:styleId="30">
    <w:name w:val="div_document_left-box_section_nth-child(1)"/>
    <w:basedOn w:val="1"/>
    <w:qFormat/>
    <w:uiPriority w:val="0"/>
    <w:pPr>
      <w:pBdr>
        <w:top w:val="none" w:color="auto" w:sz="0" w:space="0"/>
      </w:pBdr>
    </w:pPr>
  </w:style>
  <w:style w:type="paragraph" w:customStyle="1" w:styleId="31">
    <w:name w:val="div_document_section_nth-child(1)_sectiongapdiv"/>
    <w:basedOn w:val="1"/>
    <w:qFormat/>
    <w:uiPriority w:val="0"/>
    <w:rPr>
      <w:vanish/>
    </w:rPr>
  </w:style>
  <w:style w:type="paragraph" w:customStyle="1" w:styleId="32">
    <w:name w:val="div_document_left-box_summary_paragraph"/>
    <w:basedOn w:val="1"/>
    <w:qFormat/>
    <w:uiPriority w:val="0"/>
  </w:style>
  <w:style w:type="paragraph" w:customStyle="1" w:styleId="33">
    <w:name w:val="div_document_left-box_summary_paragraph_singlecolumn"/>
    <w:basedOn w:val="1"/>
    <w:qFormat/>
    <w:uiPriority w:val="0"/>
  </w:style>
  <w:style w:type="paragraph" w:customStyle="1" w:styleId="34">
    <w:name w:val="p"/>
    <w:basedOn w:val="1"/>
    <w:qFormat/>
    <w:uiPriority w:val="0"/>
    <w:pPr>
      <w:pBdr>
        <w:top w:val="none" w:color="auto" w:sz="0" w:space="0"/>
        <w:left w:val="none" w:color="auto" w:sz="0" w:space="0"/>
        <w:bottom w:val="none" w:color="auto" w:sz="0" w:space="0"/>
        <w:right w:val="none" w:color="auto" w:sz="0" w:space="0"/>
      </w:pBdr>
      <w:textAlignment w:val="baseline"/>
    </w:pPr>
    <w:rPr>
      <w:vertAlign w:val="baseline"/>
    </w:rPr>
  </w:style>
  <w:style w:type="paragraph" w:customStyle="1" w:styleId="35">
    <w:name w:val="div"/>
    <w:basedOn w:val="1"/>
    <w:qFormat/>
    <w:uiPriority w:val="0"/>
    <w:pPr>
      <w:pBdr>
        <w:top w:val="none" w:color="auto" w:sz="0" w:space="0"/>
        <w:left w:val="none" w:color="auto" w:sz="0" w:space="0"/>
        <w:bottom w:val="none" w:color="auto" w:sz="0" w:space="0"/>
        <w:right w:val="none" w:color="auto" w:sz="0" w:space="0"/>
      </w:pBdr>
      <w:textAlignment w:val="baseline"/>
    </w:pPr>
    <w:rPr>
      <w:vertAlign w:val="baseline"/>
    </w:rPr>
  </w:style>
  <w:style w:type="paragraph" w:customStyle="1" w:styleId="36">
    <w:name w:val="div_document_sectiongapdiv"/>
    <w:basedOn w:val="1"/>
    <w:qFormat/>
    <w:uiPriority w:val="0"/>
    <w:pPr>
      <w:spacing w:line="400" w:lineRule="atLeast"/>
    </w:pPr>
  </w:style>
  <w:style w:type="paragraph" w:customStyle="1" w:styleId="37">
    <w:name w:val="div_document_div_heading"/>
    <w:basedOn w:val="1"/>
    <w:qFormat/>
    <w:uiPriority w:val="0"/>
    <w:pPr>
      <w:spacing w:line="440" w:lineRule="atLeast"/>
    </w:pPr>
  </w:style>
  <w:style w:type="paragraph" w:customStyle="1" w:styleId="38">
    <w:name w:val="div_document_sectiontitle"/>
    <w:basedOn w:val="1"/>
    <w:qFormat/>
    <w:uiPriority w:val="0"/>
    <w:rPr>
      <w:color w:val="394D6B"/>
      <w:sz w:val="32"/>
      <w:szCs w:val="32"/>
    </w:rPr>
  </w:style>
  <w:style w:type="paragraph" w:customStyle="1" w:styleId="39">
    <w:name w:val="headinggappadding"/>
    <w:basedOn w:val="1"/>
    <w:qFormat/>
    <w:uiPriority w:val="0"/>
    <w:pPr>
      <w:spacing w:line="60" w:lineRule="atLeast"/>
    </w:pPr>
    <w:rPr>
      <w:sz w:val="2"/>
      <w:szCs w:val="2"/>
    </w:rPr>
  </w:style>
  <w:style w:type="paragraph" w:customStyle="1" w:styleId="40">
    <w:name w:val="headinggapdiv"/>
    <w:basedOn w:val="1"/>
    <w:qFormat/>
    <w:uiPriority w:val="0"/>
    <w:pPr>
      <w:pBdr>
        <w:top w:val="single" w:color="D5D6D6" w:sz="8" w:space="0"/>
      </w:pBdr>
      <w:spacing w:line="200" w:lineRule="atLeast"/>
    </w:pPr>
    <w:rPr>
      <w:sz w:val="14"/>
      <w:szCs w:val="14"/>
    </w:rPr>
  </w:style>
  <w:style w:type="character" w:customStyle="1" w:styleId="41">
    <w:name w:val="div_document_left-box_paddedline_date-content"/>
    <w:basedOn w:val="8"/>
    <w:qFormat/>
    <w:uiPriority w:val="0"/>
    <w:rPr>
      <w:b/>
      <w:bCs/>
    </w:rPr>
  </w:style>
  <w:style w:type="character" w:customStyle="1" w:styleId="42">
    <w:name w:val="div_document_jobdates"/>
    <w:basedOn w:val="8"/>
    <w:qFormat/>
    <w:uiPriority w:val="0"/>
    <w:rPr>
      <w:sz w:val="22"/>
      <w:szCs w:val="22"/>
    </w:rPr>
  </w:style>
  <w:style w:type="character" w:customStyle="1" w:styleId="43">
    <w:name w:val="div_document_left-box_datetable_pindcell"/>
    <w:basedOn w:val="8"/>
    <w:qFormat/>
    <w:uiPriority w:val="0"/>
  </w:style>
  <w:style w:type="character" w:customStyle="1" w:styleId="44">
    <w:name w:val="div_document_left-box_paragraph_singlecolumn"/>
    <w:basedOn w:val="8"/>
    <w:qFormat/>
    <w:uiPriority w:val="0"/>
  </w:style>
  <w:style w:type="paragraph" w:customStyle="1" w:styleId="45">
    <w:name w:val="div_document_paddedline"/>
    <w:basedOn w:val="1"/>
    <w:qFormat/>
    <w:uiPriority w:val="0"/>
  </w:style>
  <w:style w:type="character" w:customStyle="1" w:styleId="46">
    <w:name w:val="div_document_txtBold"/>
    <w:basedOn w:val="8"/>
    <w:qFormat/>
    <w:uiPriority w:val="0"/>
    <w:rPr>
      <w:b/>
      <w:bCs/>
    </w:rPr>
  </w:style>
  <w:style w:type="paragraph" w:customStyle="1" w:styleId="47">
    <w:name w:val="div_document_locationGap"/>
    <w:basedOn w:val="1"/>
    <w:qFormat/>
    <w:uiPriority w:val="0"/>
  </w:style>
  <w:style w:type="paragraph" w:customStyle="1" w:styleId="48">
    <w:name w:val="div_document_li"/>
    <w:basedOn w:val="1"/>
    <w:qFormat/>
    <w:uiPriority w:val="0"/>
    <w:pPr>
      <w:pBdr>
        <w:top w:val="none" w:color="auto" w:sz="0" w:space="0"/>
        <w:left w:val="none" w:color="auto" w:sz="0" w:space="5"/>
        <w:bottom w:val="none" w:color="auto" w:sz="0" w:space="0"/>
        <w:right w:val="none" w:color="auto" w:sz="0" w:space="0"/>
      </w:pBdr>
    </w:pPr>
  </w:style>
  <w:style w:type="table" w:customStyle="1" w:styleId="49">
    <w:name w:val="div_document_left-box_experience_paragraph"/>
    <w:basedOn w:val="9"/>
    <w:qFormat/>
    <w:uiPriority w:val="0"/>
  </w:style>
  <w:style w:type="character" w:customStyle="1" w:styleId="50">
    <w:name w:val="strong"/>
    <w:basedOn w:val="8"/>
    <w:qFormat/>
    <w:uiPriority w:val="0"/>
    <w:rPr>
      <w:vertAlign w:val="baseline"/>
    </w:rPr>
  </w:style>
  <w:style w:type="paragraph" w:customStyle="1" w:styleId="51">
    <w:name w:val="div_document_left-box_paddedline_date-content Paragraph"/>
    <w:basedOn w:val="1"/>
    <w:qFormat/>
    <w:uiPriority w:val="0"/>
    <w:pPr>
      <w:textAlignment w:val="top"/>
    </w:pPr>
    <w:rPr>
      <w:b/>
      <w:bCs/>
    </w:rPr>
  </w:style>
  <w:style w:type="paragraph" w:customStyle="1" w:styleId="52">
    <w:name w:val="div_document_degreeGap"/>
    <w:basedOn w:val="1"/>
    <w:qFormat/>
    <w:uiPriority w:val="0"/>
  </w:style>
  <w:style w:type="paragraph" w:customStyle="1" w:styleId="53">
    <w:name w:val="div_document_txtItl"/>
    <w:basedOn w:val="1"/>
    <w:qFormat/>
    <w:uiPriority w:val="0"/>
    <w:rPr>
      <w:i/>
      <w:iCs/>
    </w:rPr>
  </w:style>
  <w:style w:type="character" w:customStyle="1" w:styleId="54">
    <w:name w:val="div_document_education_joblocation"/>
    <w:basedOn w:val="8"/>
    <w:qFormat/>
    <w:uiPriority w:val="0"/>
    <w:rPr>
      <w:i/>
      <w:iCs/>
    </w:rPr>
  </w:style>
  <w:style w:type="table" w:customStyle="1" w:styleId="55">
    <w:name w:val="div_document_left-box_education_paragraph"/>
    <w:basedOn w:val="9"/>
    <w:qFormat/>
    <w:uiPriority w:val="0"/>
  </w:style>
  <w:style w:type="character" w:customStyle="1" w:styleId="56">
    <w:name w:val="middleleftpaddingcell"/>
    <w:basedOn w:val="8"/>
    <w:qFormat/>
    <w:uiPriority w:val="0"/>
  </w:style>
  <w:style w:type="paragraph" w:customStyle="1" w:styleId="57">
    <w:name w:val="middleleftpaddingcell Paragraph"/>
    <w:basedOn w:val="1"/>
    <w:qFormat/>
    <w:uiPriority w:val="0"/>
  </w:style>
  <w:style w:type="character" w:customStyle="1" w:styleId="58">
    <w:name w:val="middlerightpaddingcell"/>
    <w:basedOn w:val="8"/>
    <w:qFormat/>
    <w:uiPriority w:val="0"/>
    <w:rPr>
      <w:shd w:val="clear" w:color="auto" w:fill="F4F4F4"/>
    </w:rPr>
  </w:style>
  <w:style w:type="character" w:customStyle="1" w:styleId="59">
    <w:name w:val="div_document_right-box"/>
    <w:basedOn w:val="8"/>
    <w:qFormat/>
    <w:uiPriority w:val="0"/>
    <w:rPr>
      <w:spacing w:val="4"/>
      <w:shd w:val="clear" w:color="auto" w:fill="F4F4F4"/>
    </w:rPr>
  </w:style>
  <w:style w:type="paragraph" w:customStyle="1" w:styleId="60">
    <w:name w:val="div_document_right-box_section_nth-child(1)"/>
    <w:basedOn w:val="1"/>
    <w:qFormat/>
    <w:uiPriority w:val="0"/>
    <w:pPr>
      <w:pBdr>
        <w:top w:val="none" w:color="auto" w:sz="0" w:space="0"/>
      </w:pBdr>
    </w:pPr>
  </w:style>
  <w:style w:type="paragraph" w:customStyle="1" w:styleId="61">
    <w:name w:val="document_prflPic"/>
    <w:basedOn w:val="1"/>
    <w:qFormat/>
    <w:uiPriority w:val="0"/>
  </w:style>
  <w:style w:type="paragraph" w:customStyle="1" w:styleId="62">
    <w:name w:val="document_prflPic &gt; div"/>
    <w:basedOn w:val="1"/>
    <w:qFormat/>
    <w:uiPriority w:val="0"/>
  </w:style>
  <w:style w:type="paragraph" w:customStyle="1" w:styleId="63">
    <w:name w:val="div_document_SECTION_CNTC_sectiongapdiv"/>
    <w:basedOn w:val="1"/>
    <w:qFormat/>
    <w:uiPriority w:val="0"/>
    <w:pPr>
      <w:spacing w:line="400" w:lineRule="atLeast"/>
    </w:pPr>
  </w:style>
  <w:style w:type="paragraph" w:customStyle="1" w:styleId="64">
    <w:name w:val="div_document_address_singlecolumn"/>
    <w:basedOn w:val="1"/>
    <w:qFormat/>
    <w:uiPriority w:val="0"/>
  </w:style>
  <w:style w:type="paragraph" w:customStyle="1" w:styleId="65">
    <w:name w:val="div_document_txtBold Paragraph"/>
    <w:basedOn w:val="1"/>
    <w:qFormat/>
    <w:uiPriority w:val="0"/>
    <w:rPr>
      <w:b/>
      <w:bCs/>
    </w:rPr>
  </w:style>
  <w:style w:type="paragraph" w:customStyle="1" w:styleId="66">
    <w:name w:val="div_document_word-break Paragraph"/>
    <w:basedOn w:val="1"/>
    <w:qFormat/>
    <w:uiPriority w:val="0"/>
  </w:style>
  <w:style w:type="paragraph" w:customStyle="1" w:styleId="67">
    <w:name w:val="div_document_mt5"/>
    <w:basedOn w:val="1"/>
    <w:qFormat/>
    <w:uiPriority w:val="0"/>
  </w:style>
  <w:style w:type="paragraph" w:customStyle="1" w:styleId="68">
    <w:name w:val="div_document_ratvsection_div_paragraph_firstparagraph_singlecolumn_paddedline"/>
    <w:basedOn w:val="1"/>
    <w:qFormat/>
    <w:uiPriority w:val="0"/>
  </w:style>
  <w:style w:type="paragraph" w:customStyle="1" w:styleId="69">
    <w:name w:val="document_ratingWrapper"/>
    <w:basedOn w:val="1"/>
    <w:qFormat/>
    <w:uiPriority w:val="0"/>
    <w:pPr>
      <w:jc w:val="right"/>
    </w:pPr>
  </w:style>
  <w:style w:type="paragraph" w:customStyle="1" w:styleId="70">
    <w:name w:val="div_document_div_paragraph"/>
    <w:basedOn w:val="1"/>
    <w:qFormat/>
    <w:uiPriority w:val="0"/>
  </w:style>
  <w:style w:type="paragraph" w:customStyle="1" w:styleId="71">
    <w:name w:val="div_document_ratvsection_div_paragraph_singlecolumn_paddedline"/>
    <w:basedOn w:val="1"/>
    <w:qFormat/>
    <w:uiPriority w:val="0"/>
  </w:style>
  <w:style w:type="paragraph" w:customStyle="1" w:styleId="72">
    <w:name w:val="document_ratingWrapper_noLnht"/>
    <w:basedOn w:val="1"/>
    <w:qFormat/>
    <w:uiPriority w:val="0"/>
  </w:style>
  <w:style w:type="paragraph" w:customStyle="1" w:styleId="73">
    <w:name w:val="div_document_txtright"/>
    <w:basedOn w:val="1"/>
    <w:qFormat/>
    <w:uiPriority w:val="0"/>
    <w:pPr>
      <w:spacing w:line="260" w:lineRule="atLeast"/>
    </w:pPr>
  </w:style>
  <w:style w:type="character" w:customStyle="1" w:styleId="74">
    <w:name w:val="div_document_txtright Character"/>
    <w:basedOn w:val="8"/>
    <w:qFormat/>
    <w:uiPriority w:val="0"/>
  </w:style>
  <w:style w:type="character" w:customStyle="1" w:styleId="75">
    <w:name w:val="rightpaddingcell"/>
    <w:basedOn w:val="8"/>
    <w:qFormat/>
    <w:uiPriority w:val="0"/>
    <w:rPr>
      <w:shd w:val="clear" w:color="auto" w:fill="F4F4F4"/>
    </w:rPr>
  </w:style>
  <w:style w:type="paragraph" w:customStyle="1" w:styleId="76">
    <w:name w:val="rightpaddingcell Paragraph"/>
    <w:basedOn w:val="1"/>
    <w:qFormat/>
    <w:uiPriority w:val="0"/>
    <w:pPr>
      <w:shd w:val="clear" w:color="auto" w:fill="F4F4F4"/>
    </w:pPr>
    <w:rPr>
      <w:shd w:val="clear" w:color="auto" w:fill="F4F4F4"/>
    </w:rPr>
  </w:style>
  <w:style w:type="table" w:customStyle="1" w:styleId="77">
    <w:name w:val="div_document &gt; div_not(.topsection)"/>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47</TotalTime>
  <ScaleCrop>false</ScaleCrop>
  <LinksUpToDate>false</LinksUpToDate>
  <CharactersWithSpaces>0</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2023-07-04T02:47:00Z</dcterms:created>
  <dc:creator>Analou</dc:creator>
  <cp:lastModifiedBy>Kirk Godinez</cp:lastModifiedBy>
  <cp:lastPrinted>2023-11-21T02:58:00Z</cp:lastPrinted>
  <dcterms:modified xsi:type="dcterms:W3CDTF">2023-11-24T02:34:16Z</dcterms:modified>
  <dc:title>KIRK BRUCE GODINEZ</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3942f9c0-9834-4df3-b526-cce11d2cf4a1</vt:lpwstr>
  </property>
  <property fmtid="{D5CDD505-2E9C-101B-9397-08002B2CF9AE}" pid="3" name="x1ye=0">
    <vt:lpwstr>jFcAAB+LCAAAAAAABAAUmsWurFAQRT+IAW5D3N2ZARd3a+TrHy/pYQf6nKratVbSMIOzEM4QIgOJLAyzIoWSGIfzHE0LDMRCjnVR6F8sF1M//dnefa7OYrghGzcaeOF704/RDq9bX79t65DKdPJnbO5FSumkTPjASL7MBhgRwsMHyvB6yTwjrlGL5g1+OEwEbhKe2m6T69L+weXqqD1UpO5jikU50kEN+EcP29Ua3lT/SfJPHN2OH3+JLL+Y4xb</vt:lpwstr>
  </property>
  <property fmtid="{D5CDD505-2E9C-101B-9397-08002B2CF9AE}" pid="4" name="x1ye=1">
    <vt:lpwstr>JocgD8bNlxDlCkzHIUiHs6zQYqs2SXzdLis+8xDTUwg8CW18y4VMICoxkcqfKWmV/deQAUgllozappjsgDzSCtSFaHmSRnLUKIVLpFQPcDvPwseugFFHif2naQSWD3YFANni9TWv7ioOG1dyVGBL0Kj9Oy9fpJF7fLQWtS/ko9Wfxp87yqciciLCOMZ8zPw1ByzjBOT20mfj4+0z6RHaR1v5pQF6OmE08tN+/aIG8cNoLrgV25y4tkwGhwM4MYl</vt:lpwstr>
  </property>
  <property fmtid="{D5CDD505-2E9C-101B-9397-08002B2CF9AE}" pid="5" name="x1ye=10">
    <vt:lpwstr>Y7InCcnkLRmF0a4BIlx5SIQl341D99sVw4XsiD3Ikmi4AFu1sgvVgQb4twrJZSh/SqblTveRm1sq8lhHZWeDaV9Zgls10Hg16Q6hk8zaSFQLYgqMa7YsL2vHIvNCH09xv06mQ0DruUbv2WpYyNJlgdSB5XJEOmjILOo55Nfn7INhtHnaMEUg1dgPlHVy/ZnQsh1EhXq+iowbBjwdyw60r83cM94uqMeuJGDDhX80d9Q8WEisZQsbm9HH2H5T/at</vt:lpwstr>
  </property>
  <property fmtid="{D5CDD505-2E9C-101B-9397-08002B2CF9AE}" pid="6" name="x1ye=11">
    <vt:lpwstr>ghWMNmhJo7NjI63TzUiR7+BHS2eVtOr42J9Q4aa/jZ2wYQs54CO3vEW8CMqurX0etn/ckg1ZmHI5AEXXYGv5xXFCx/nLweCZ7LAjK/XLEvFDCK20IFLUXpDKRtQ6/jPa3ao2r0kHNbNAAPBulWySJHwiQzqcbkdyEME1+o91mjtLqEGCmRXDkFPo8uijmeU62tH1Zb73vN9/0npxWsEVE2cwgJ88PR3z5H5vt1J+BukFfFAHKmuJLzcHeLleCcg</vt:lpwstr>
  </property>
  <property fmtid="{D5CDD505-2E9C-101B-9397-08002B2CF9AE}" pid="7" name="x1ye=12">
    <vt:lpwstr>M/AkOlrS/OOa/E7abTvzrdHZy1J7FEoldZOFEnegwdRLy7fdSkrHEeh4ToHCe6NGWoEm+2tkwB5L/igD+8anJFBD2gEVZzazoLLpxvYj4DRMfcsuwTcB01EaItCehvpr3+suQ5z80Zzvvw8C+8bnAGFBR2HcVrkr0eIARXSRLfS+cOo2mhNXzh/4njwfVUy61REkxPOh96xRonL7uMSf//79gA8FZvJb+Tj5QijEcuejLXtfaNpNoWhgAWqHD5X</vt:lpwstr>
  </property>
  <property fmtid="{D5CDD505-2E9C-101B-9397-08002B2CF9AE}" pid="8" name="x1ye=13">
    <vt:lpwstr>ijeV+4Y15tFJgDB/bjCvUfDhNun9+C/SZCRKYsft/EGODTvTU03fcIHpCv77Mdl0BQGHk4A8sUiPbHKGeAp663QDYlVsD6TrZBpbIfd3+xaG/VzSS84a5ew4lCZQhUwAL/AFglfh1BxqOZhnHJWKeW9SA2MpuQzjm+Ff0OfCzWZzpZLdoZSl3Mz2OGmz1efSYCc9HqCtQNFpnfMoGv5UHQj5SVVNs6x5ajFhgVLprRdFEMWQT0sNa8GIYyHCOvp</vt:lpwstr>
  </property>
  <property fmtid="{D5CDD505-2E9C-101B-9397-08002B2CF9AE}" pid="9" name="x1ye=14">
    <vt:lpwstr>EA5nO37IVHl6ZrdiDjJVhu/g4INtKvnM+0Sd9RGJRw95pE7iCCOAIPLns4z18oNkeqFetZRR75ORwaj3i6kYC+GFJlmiaXJEksTTyqRCX7w5iyx4GUyhP4q6PcqdTWp2XWR8ui8ccLFtVlbsdEAgk0UvktKSw2ul82R0IEbCEMmV7u1Ww9GzpGTTAIB1hIQvK+VCw+lonCle7z+Osaf7yIlNZxnjt67EdrU1MsAzO+KiCLixoyUsK+9/Ge7nNcB</vt:lpwstr>
  </property>
  <property fmtid="{D5CDD505-2E9C-101B-9397-08002B2CF9AE}" pid="10" name="x1ye=15">
    <vt:lpwstr>TqLhUsQTXc8TepZRx/5Zr8ffgp4WpD9n0vuybcPIEANEiJELjcfZz3+cXjUm4d0zl/blTLWZtjvzxYjRkgXKR5tlCGaRoNcVjGqGpi8v87DtN3F4ZNzP5p07KUdSK3LWoDxHapgwYZOiPZ3KwlZwwfvFwKFldkgXqx8XKnSOZmV0itplYH+aNCQcKIeX4RcMHfonRS4mvElmP+ZT+oSotFyd9PzttrAWWda3X9bSd6+WR52Ykszp4BZVW1sF6XE</vt:lpwstr>
  </property>
  <property fmtid="{D5CDD505-2E9C-101B-9397-08002B2CF9AE}" pid="11" name="x1ye=16">
    <vt:lpwstr>ycfXBQ97FFZyPiaHYDNXT83oVVNystXskaz6IPBGK5ATHAg0V4Ldm1Z/Dj9j00Zbg9CisOfdm0ECuO70cs+vVxTZItWfQtO4f8nYU7eCgcsRXT85uv6gp9XW+e1EpZBi2SPMhp4t8pEoAVR/gXbjvmkNZotc2nkTFUfKqc7JEYsg2+ndFqK2A+MsUgs/+6v6DpFJxO9BPyOuVaHqFE7prlz4AWT5aMA32FT3EY7BYuQr3j/8vjkNWFCnRYK9vgA</vt:lpwstr>
  </property>
  <property fmtid="{D5CDD505-2E9C-101B-9397-08002B2CF9AE}" pid="12" name="x1ye=17">
    <vt:lpwstr>A95GyLcNfgp9oDrUC/fa2+KmePfbsJg3uh2n8qqxdGOPW7ZvwgI1RQhqdtoeO/KK4AsmsybrC4XDppq1s/TK2aHNroizz4WJrVVyFbQql3W63UKgQsnam8FuGH3bQwrOzwHFMm4lpdh1JHddXH6is/KeGq8j6lAtntMC99IcV8fX36SxeF9o7QOvi5gcVpJuqDbTnyzd65YqUp9ODZf4kKu9cwiiT3sD0cI7TTq6NL1SnL64S5x4LJnK6+ux9aD</vt:lpwstr>
  </property>
  <property fmtid="{D5CDD505-2E9C-101B-9397-08002B2CF9AE}" pid="13" name="x1ye=18">
    <vt:lpwstr>NekqD1s0/X1rP1mCa60VRviiBVvC1di3wNX5ORdLMgqppTOyn0QvEWD0iBt5+Ql4ZA0XsAJVLcGWXQUA/h8o8u7uTy5phmx4bXqgGXqVwGsZhljN1cqv2Y0EKico4LsfWLrjiHHmb4Dzux+4rRW1ZEbnEdwbWrOflTEcsyirkVeTuwIJ7Wuxy36RnH9yUjoymiB2QJ5hKzExdkWUIsXD+N2mu8uy9C/wZ6cn5P3S/L4DC/2RKEVjz62Wcv6V6uU</vt:lpwstr>
  </property>
  <property fmtid="{D5CDD505-2E9C-101B-9397-08002B2CF9AE}" pid="14" name="x1ye=19">
    <vt:lpwstr>dCN0bd6QX9RGMPpj9KAiHo3aLpseWaup73abOptlyhoyj5MSMpqnO+w2r4uR4MjBE0SAlYlHpoOMN4blGCoGQjp50MZU5Mr2aMCkPEFcdHaKqyXH7aBUzP3ze7qi43yqDUldeFU6kC71nf2SRtL4amtRM3ssbgi1vyIPb9WbRbk2ISRagdmLe7pclvqaQKnXHbK0ALQ4uPKHoH49711XrU6EXQJy6y16mDojOrS7BONJWhS/RvuJF86IbLseHFo</vt:lpwstr>
  </property>
  <property fmtid="{D5CDD505-2E9C-101B-9397-08002B2CF9AE}" pid="15" name="x1ye=2">
    <vt:lpwstr>R0dsf8LqeDNN5Jx5RV6eiWcmurk0gw7t2m3xKm0Si4ePg2PTrRndvjg0Jl9WQghF5AOHcTl+0UaRuWp4XUf7kLSaTRsD+x89SYdc7meCl6t08zyCjSfQ2PEjC1OkAy0xpZMQ3UPoruJ8s3bPYDg7Hbk66gDNuBW+rvi5M9m/Q+wtI9vYBL7PdM/cfLQ9a5nIHgSp6mQifMmHPnwFjhzKnwz76CSVRdae/DjNkwHu9WtW9tGdHcv83id17EBbXBN</vt:lpwstr>
  </property>
  <property fmtid="{D5CDD505-2E9C-101B-9397-08002B2CF9AE}" pid="16" name="x1ye=20">
    <vt:lpwstr>xsSvQGPn56/dgp/q7pOfZaFykpkfIHDpjQmGEmDm2uSlPTIsy8ocI7m8+c+bxj3wrgcdfM6MAqk+noREjDjrs6wt4yDkrrqapl5MitLa8g854sW+5hBniAb6LE6BWgvpuNNFOU4scdid3/q2MnD8Z/5cgkuQpgSYGT6ct+8k2aIGTaXxRHVkbp+FACrJSo6HkXxuBqajqNhDjWZPMm0bC7FpeXaz58QaBdUThdTqCNWr4BjW7JqBI8B8i8b+bnX</vt:lpwstr>
  </property>
  <property fmtid="{D5CDD505-2E9C-101B-9397-08002B2CF9AE}" pid="17" name="x1ye=21">
    <vt:lpwstr>01d+9ZMJPcDHx0indZlshQrPTAB3Hg335z3mfWJOXiSIgdGuVJjB+kBff+AYRSvib6ENAgq9Q3j63mDIdM6nNagZ44EyYsMHuTjPj9sxi1lB9gvpt67bEjwqhfiNFBT/+SJx5fLD8ACmLVNtrXntD7EwGgoERG+pNxkhQ+APXx8GfRFvk8Jy2MNreP6x1y5oPfTVK5e2DOJ5dQXWPHisJQvD9nXxGsLY/WoPjy5KJ0QdraGD4ehdJxavG5b9OvR</vt:lpwstr>
  </property>
  <property fmtid="{D5CDD505-2E9C-101B-9397-08002B2CF9AE}" pid="18" name="x1ye=22">
    <vt:lpwstr>me0JAltQmV86NpaCH18utZ95hIKOUoIMGOvbQO6BjqE9E4Ih2ERXI8r2VHpxfmp7RrwU5bTAHS32n1w2KyBmFTj9QVYbaNy7nTg8Y9+y+LaFa7e9OqzH449VQdWh35gwTYGu0OObcJ32lLG6ilCFcAnu+NSJ6/gNljHkHTn4Ol8h/vqOATgeBtCirR00NDulyngGSSQcmzN4O0WIAIdY9MjFpZpZ558FZ5pkCt1E2t34HkmX7FLhC2459A9VnMt</vt:lpwstr>
  </property>
  <property fmtid="{D5CDD505-2E9C-101B-9397-08002B2CF9AE}" pid="19" name="x1ye=23">
    <vt:lpwstr>oHs749TNsl91r9NEx3NU/9WDCQpAu1cqKB9Uf39vmhcs+nuja1n/M+8cmMxs3wdWs4lV2Tn+r/NkgENkFQmSPQfFcZ14nhvQU2G85llKalkGPQeoF8htdjlsUH07U0+outdKdgr6y+0025plczkCGXWtYZlQwPkTXqfThgGka0BcvAqWT0cLcH2TURtzzlpHyWGyuAdHKLVIcCvTlC4wY4GbcUdtCi/ARKlP0T+U3p1C4QPEAV4ys7w/nAtu6c/</vt:lpwstr>
  </property>
  <property fmtid="{D5CDD505-2E9C-101B-9397-08002B2CF9AE}" pid="20" name="x1ye=24">
    <vt:lpwstr>ApUyb8ozA8uycYuHoBHvxc/hz6gPJHv9jh1oQVzhEIiuK/dzaedRkydseSq7E8Kt/O1b6a/MVWDFklKt905udXKf+D9a17Vle+JP9lil9j6zt7UKE0oXspLy7xnJ31meMoCNx1Y8bOm9FJKPEnMD2WtPc1IL40N3zDJNN+fBZCb+BUvR7KBjpGUYADgsIl879AoC4r+7cF8/ni8g6loGVcK34YU+0hd2SXGqaT2MtbldcmjnVbrsrf7IqaKJhsP</vt:lpwstr>
  </property>
  <property fmtid="{D5CDD505-2E9C-101B-9397-08002B2CF9AE}" pid="21" name="x1ye=25">
    <vt:lpwstr>snMlVWFVeXLCGa3PAaMguIKkeMrORdMq/sPmzjonaSX4dQhkPM8sN4zvYv+yrqZ5ixyfxmLeJl7/zpZlH7csZZNqvpwuI3JQrxwpagfGiCkRLelvQCDDrECwnE8EQnee6yVR1H9fMoOCDm7ahkX9p2DCvN5qNtyBuV+32XBjP6nGgda+nfbdjEWA1stytawXWbtzRxRaxl0VatCovzVu7LDhIE2E3oLzCPpx3n++AauZf8RWz5aDOEHCpyllvnH</vt:lpwstr>
  </property>
  <property fmtid="{D5CDD505-2E9C-101B-9397-08002B2CF9AE}" pid="22" name="x1ye=26">
    <vt:lpwstr>u1t52hmst04PMwUTKqEXmc6+NG+ONaIhLqDzDN+yT7xJ3azePtwz9a324kyQbDEWVTSqGQDPzbW1B72etq1G6R+k/CZp5eq+zb+w5X4rzn1kV04begfh7dA8ij29xJrWjo3RjMPoyS+m0xz/MJ6lKadMyRR2Bp6lSE/2y+/7GVhu39nVviKlON2dxSJ3GBFKKF//d77ZYaYo+DWuOdzsUvnfXamvaIYR65GPb+IeftQwuBgHlZPkrFvjtOj+5b1</vt:lpwstr>
  </property>
  <property fmtid="{D5CDD505-2E9C-101B-9397-08002B2CF9AE}" pid="23" name="x1ye=27">
    <vt:lpwstr>PZAdaG5Lsr4/i024vdFkB+IqrUM3tcy8sEEPEA/QKf9pAb1ppevmxhP732gdBbLn+pPoLs+OyS0w2a5OPO89OGuILuGrK8rA072MQXTRbgXcZ/mBlda0VNtH1gzxdMP1WjEcBdybPsk+xo6dCIRXg/zuy+YoqaLCXPCjrKvqttCsN/Ajz7o3NxLZ3ANYsJDBtfWGlLpGoKHqgHQIxeIGbvTpkLTcFM1SKhA3pF3wQl2x/yezbLgvpcj11cM6M1t</vt:lpwstr>
  </property>
  <property fmtid="{D5CDD505-2E9C-101B-9397-08002B2CF9AE}" pid="24" name="x1ye=28">
    <vt:lpwstr>iNfekGAFbN+i6Jyk3zWQm5opqboPVVEaYOEZO6vN669WnOVLL1dmnZ+9Q2pwSt0fFsVAmDRFe/w1Cx+yLcnvYfs39MQrw77gtiPTr6tCdJqzcEIc/Y7HOcaWi9MA/KQKIVrvgnZa2I8KTtqxPaV5xAxxDoA5fl9tlFeqeawqQ+RYMXqtFLJv+dhmAzzlsvuHzqS5/saW2/yljSFHDtDCjnbFC2cM1/zaZ0H/cdd/VUx8DayEBTiK1+yVb2zFb9l</vt:lpwstr>
  </property>
  <property fmtid="{D5CDD505-2E9C-101B-9397-08002B2CF9AE}" pid="25" name="x1ye=29">
    <vt:lpwstr>9jWVV4LPCLHIeyhccVaNJHKDrISWqYGm1fv3rq/An1KsN/FWZ3vAizKEGkXISB3n6iXk8M7CZxwfiwFxnIXRXuAknbKk0R0Ccib/ixA9Tm5hMxmEOQ5lb6n6P02uGnbi/IIy0xt14spwsLM2aFqGlIDSNuWhVtuB+7XsOYLHjCAHVmSC4/VozEDedyXCg/Io5KAxBjldxjH3X7ytefcUpsDP1xvyaP+yDRHUgTvpsJwMtAGbRFTgzgJX4QSbLeY</vt:lpwstr>
  </property>
  <property fmtid="{D5CDD505-2E9C-101B-9397-08002B2CF9AE}" pid="26" name="x1ye=3">
    <vt:lpwstr>NcldR+EpvHEVIzmJa+QbKRQ/5CJbN9xnVFUU9I/+aYeAYoFO7HXZSyZuYKlXqE8zbbWEqF1ghR5BXQCFjFwa8zHHVtQuo68YbJ8PMrP5YCV2Bjomol6mjKCBzFnVrsRjvu+WnPBpfNQe77Mnz23MPP3ktJfEqC1o6e2gHh1GpsHyM/zAfXBYT+VCyaMC3rupvqd9QKXYtexWaT26Ye6Xbhujwt4u1n9dK6QiprzXTOxpyJTKsdN5dcQWvNVN9WY</vt:lpwstr>
  </property>
  <property fmtid="{D5CDD505-2E9C-101B-9397-08002B2CF9AE}" pid="27" name="x1ye=30">
    <vt:lpwstr>kj2HKxzGpn0Xjk3O3RfHgqvkqeKD9u19n0hRV+jO9knPZloz8DJwLr0ZtHB935LyekP9BchR2Fsz+pDcqDK05wnxzTSyMnOT/YtY3C97DJHwL++6B+GQGpz5comUh5aWciMFi03SahZeVYju3kJdvSn932Ii/xMlfnrdm9fV2HJLVEZ8Wvz5usTS4ormVmNFO9ZUkJtBnXlKDAwbfaZcgc2KWClOCZQYgkaaj/KdjD+W0tazBe1tWVitFT031rJ</vt:lpwstr>
  </property>
  <property fmtid="{D5CDD505-2E9C-101B-9397-08002B2CF9AE}" pid="28" name="x1ye=31">
    <vt:lpwstr>xtjNQOKb28pJWr8ZUHCmSB6yKSL4GIMsEqHH+NB0wNfwNKMaIv0kNck5AHDxJl1t8RuUvRS3FDun7GE+5JfYXrkQ1uF9H6tYAuNKFiGEV/VoVzfqJv6AEL+Yl9mst/THYwVA1jzYwmk7G1p62zErGHugDUSvHhdoOFk2yl9Ax/0VJCpKd7zb6nSUdGdjYV7lbJxBw8EuMtCItK7EYtBWgfUvysEYVpbSONp3d8u/FSAiD7KYrowvfILHvi7Xrra</vt:lpwstr>
  </property>
  <property fmtid="{D5CDD505-2E9C-101B-9397-08002B2CF9AE}" pid="29" name="x1ye=32">
    <vt:lpwstr>3miQ9YTP2SWxWsu2+KGgMzg7v7rQGPxZnh8ssa/wcEQc6SmOqzWPrNGYFldIQuV7f9NQScvFnxpUySWJkotrt9yotviDtiBwF6fGLy0lDDUKnuNdyuMYnMA0LukqwZUFz/v4UwVhlw8ub6fJCWUVNamHLLM91jAzC4CjsQl9wal1Kseuc+1p0qJJxuKR6v3tlRwoK/5SBljF50IXDkxTBWIs7oqxXp5Ej/KMtk4F3G4XtM1zgGDID7cFtlDj9eD</vt:lpwstr>
  </property>
  <property fmtid="{D5CDD505-2E9C-101B-9397-08002B2CF9AE}" pid="30" name="x1ye=33">
    <vt:lpwstr>sDQEEu30yS/6AMej2d6zrU7LzpZdrkGg3Ol27sUY2iAkzQhZONklnkk0SV4NEEwZ/sPJIdQM1jigsxDBZ47xHF7Cq95DMdwUNtDm11i3zd/f3Ji1HqMKKPwVQksp8UYdvpvwUtSxWXuRQ5fhLJkb547rF/vHnTSnF6XkrSnmZGTN/9yERZjUysdDbDw3ccxk/cq1wyuk/vp2TyyWD01gC76D2NWNc+IKdPuESIJBB2HucdL5pthiqUKXXGmPK45</vt:lpwstr>
  </property>
  <property fmtid="{D5CDD505-2E9C-101B-9397-08002B2CF9AE}" pid="31" name="x1ye=34">
    <vt:lpwstr>pS7R/hGIB11XuhcqoUIuZFmV6FSlHxCeQ9OKqHy1T2hN3EvIGyRczI8B3czMWU08hyUVnAPqltXBKA/p2od3ENA9JOBqBKrZuhAbSf/PSBsQxubtBB5uYb7rfVDxv/qlQi9zFtKctOQiUV9gopnBQU/A5wNwgM2T71wubaK52kC/a7MFzmQbOhDb+A+XLetfWARESYfvm89ANh7vBv+dNeCl+bpf9NGeq+QVvWeosoNNbC7J2hPXZJiT4mv17TK</vt:lpwstr>
  </property>
  <property fmtid="{D5CDD505-2E9C-101B-9397-08002B2CF9AE}" pid="32" name="x1ye=35">
    <vt:lpwstr>4dC0j+zss+PyX6FywbtqocgvhCeagX6D0FpWdrfbGzgQaKBcjsyVZGhEh/He1zWYJyeccDb8p2ydj2WOx9xZ1A1pRc2rJYHBaqG5o+vI+OHlMnHUuk5GPJFVlUcI16+/UAJAAmdFK1AuXhx1C7h79QFGzkrynNmbpvgPyVrOjFarkElXkKQHUow9pPqLbA3coDNqjxdX6LZhQ0s193heYXFePE3UZN8QPaQivM6sRb8uZEN68HmdHU7swxGh0fL</vt:lpwstr>
  </property>
  <property fmtid="{D5CDD505-2E9C-101B-9397-08002B2CF9AE}" pid="33" name="x1ye=36">
    <vt:lpwstr>uNbq8uFsDqg7eJnvITSwB4GS/OADS29C+hHtK7IFQFebTXkwoFkkfY54gL0l5fri4E6rfY/JpP5Na4qI1ME8+fTXsjpds0nghddv5P3ldw5hQZKf0A8Ur8GHNfRJaoD4g+gyJ8dR1GR+wmdl0Y4wdCjiEDotbIMQvT/yhBhubtF3Z2mRXYPqrYDS306ukyPQLavhEbpOEetAa2zCUkMIS8Eh81XbXDLTNAqOr6188y21X+7ARXL7qp/nPGaVbs7</vt:lpwstr>
  </property>
  <property fmtid="{D5CDD505-2E9C-101B-9397-08002B2CF9AE}" pid="34" name="x1ye=37">
    <vt:lpwstr>nq1yRK+ijKYCd8MqwfsQzlIcozH4Af6uWleuDopRPCzgnzBAhbAU8HsLUVOxpqgPuikvxS5aGpZUDSSW7VVgjg1n2tjR2PgNifeuDzr783h9C/tF5bFSKkG/3HsGW8yfK3b08MP07PgxuUJ1NsjShUGTXwkZ/fC4FotKAQ+yOjIZm68IqQWkXC+9OnleYT1tL+uvX7R1ZVCmLoTzmqCl/3Xqxz7Q3xOScrF4HtQMNBHWYpGOeRcfeqIU0Nvh6eg</vt:lpwstr>
  </property>
  <property fmtid="{D5CDD505-2E9C-101B-9397-08002B2CF9AE}" pid="35" name="x1ye=38">
    <vt:lpwstr>cMJC7L5JgsasQzyN4Hie6f41kQ7EJva3PkJS1iizMHpnNJyGqQGc1YKgmmh0FvvaPi0FuDQdo68bcE25by8kS1NBkJiIBKegf1LBMq6rXhlGlqG2f8Lr5KTgz/kzaWnOwwDJkVYAsqsfTuR7BhAP49sFvN+XN7rZE7VVk16SXpTMJoi36vb6qPnXlSzOcyx6puec/v89LczjCcCUVSAE4PN7OHefe7UmikEpSHa5bcpiykovb38ZmB6W5m+Azbo</vt:lpwstr>
  </property>
  <property fmtid="{D5CDD505-2E9C-101B-9397-08002B2CF9AE}" pid="36" name="x1ye=39">
    <vt:lpwstr>s11esta7zx2Q8UvNCj16O2fOX63LoSzuzTXmjm3V+VR75fPGhk1osdUhXrBl9BRPll/0QbAHeIJlVTCP4znwvGJa/l/I88+rUQY9OAD+JdmYBdXi+uoIZDqUNGk360x+t5GKLLKilVVkGz2qoK9qXFTew0n/FTpyZvV+PLrJr74qTZUGe3hLIty/amksN0Xuv51GPNIsZipvvC0Yx4pKI74zsUkaxRzgjMDkmhxD3s0qGTrE6fgvO0yijZOkEYK</vt:lpwstr>
  </property>
  <property fmtid="{D5CDD505-2E9C-101B-9397-08002B2CF9AE}" pid="37" name="x1ye=4">
    <vt:lpwstr>ZsBRPsroIcR8ZileMbsaNDUHjWGI+v9SAfxF2Nc5kCKDZvVwdUuAU1HBlV1hdw7Cy/ohK+0Nbv45jMmYQ8//CojCfubvW3NbdGqDIxjOFeXZTnaszRbxEUNZNJlLWDeR/YDp9BEuph+L5wlJa2p342mNC2fEMgZSejWjjPucWwy04erUWleg+j6Y4p8Q9G6L1naqv8IP2S4DizHLC1qqpbrbq5PqrzkA5d3ZvTaU3RRGl+Qw85w6meKIoOo1JHL</vt:lpwstr>
  </property>
  <property fmtid="{D5CDD505-2E9C-101B-9397-08002B2CF9AE}" pid="38" name="x1ye=40">
    <vt:lpwstr>oTRyYKVJNBhx1RJUVjk09U9Lw59nd0XB4HaAsFqazw6fbKxoqX9fSnhDoVUwnHEyK9rlwB81pqFSfm8xtGeUN3QISbMwO7U0Ugw/Bjh7UyMbcO2wVBTJixDRImx40GMb9F77TXE1nTvOTzOKQeGx1oldz5WkIGtR0MW6jtEOJgC1L79Piq7wtkj9eLSq8aeTMZH8EGtfe2m+uuyptDSGUt3m81fIW7RdTBg49xa/W59pGBkguDPMegGLhNckRnw</vt:lpwstr>
  </property>
  <property fmtid="{D5CDD505-2E9C-101B-9397-08002B2CF9AE}" pid="39" name="x1ye=41">
    <vt:lpwstr>ghODpMSO1XNRbfLR4QRJe0v6bnUl+jL/w7wJtFPvpFAXFv0zJmzrP7tGUmZsqhoVhWleFlL8KdEdk0KU+/7Efwnf8dICdBIq92rqEMyx60lHnxtWg7cLwFL6dpSJEzXXVJ/dWvwvoSLDmxXlarkmrQIru8UueJSQatzL/FqHqAmw82DSoRziUc9gjjT+ZsE9vPvxgLWDclf8cpireQc+Q9STrkU4Hc08Mud5+VvJSf0Flxjn5LdT7Mfx2IsomwD</vt:lpwstr>
  </property>
  <property fmtid="{D5CDD505-2E9C-101B-9397-08002B2CF9AE}" pid="40" name="x1ye=42">
    <vt:lpwstr>+AU3kMExuLIbVhSiBGaf0Ak6m5DogdRioPkr8UyP7i1rTFOrjTkDbV6+bd5LYJmMJwwjihWj0aCXNlUpkwX6/sPHgkptqST3MCMDTI+c537J4m4knvZTz6JZ3PegHkCRoPs1P8VGc5S8fYl7bkrHYeYWb0CDgEm/Wpgu4/czZ/bIoxHy0f50IHoI3bHpRIpARqtfQTcnnRSutm7YPQpwANemzJiZ3QkwKlUQm8/Q96CqnOnBLqrLOZhTL7Jvm9z</vt:lpwstr>
  </property>
  <property fmtid="{D5CDD505-2E9C-101B-9397-08002B2CF9AE}" pid="41" name="x1ye=43">
    <vt:lpwstr>OQnk+O2ti/m/CnGrF4zNEimMAeKYaL/k3qv5+H5GWPk4ldTA08HTticwMFoUoslC8CroJXk89egU/l3B0AsoIGKhZ+UGY/vdGFEpIAFirV2TPjVaoy3GcQ4HMgfv3BaOMqd69g4q/fNSnHUePO74p5AGY5jKbUaMUoHgfz/22pxU5Oh2Wh6rfafUUywmz3M1nAyVfcIQ5FyyRm2QT2ZCYh/Je4l/finZdUfRtM3rQDmw4Kon9MrNm/5NumLu02m</vt:lpwstr>
  </property>
  <property fmtid="{D5CDD505-2E9C-101B-9397-08002B2CF9AE}" pid="42" name="x1ye=44">
    <vt:lpwstr>Tf1l0xZt515F9KgHYOpdzks8s2JNfzitj96H60ZKZVPPEKcQd297l251f5NGIqDVj6dgTZH7EHitNpL9gMjTezOxMFbFuY/rN9TaKVyKGrHSV2cBx/nvHOcmKeGIr57eVz3oGPfm7YXHRSLJ6ZKz1qwEiy2W7XBP1v00FFQo9jogeH8w/+mTHpv778QlugIHkrSJTj7OjJxy8noQi3M7rMGRDmtzGcRGOm7oehzuMtR/o8ed8ynupAo7ucKg8Bi</vt:lpwstr>
  </property>
  <property fmtid="{D5CDD505-2E9C-101B-9397-08002B2CF9AE}" pid="43" name="x1ye=45">
    <vt:lpwstr>QPx3kbK2cl/JvNf2XgJ78UqVmFdauKBfI3zK1usRwWNRkwjugBFWHlN9xm9i0GFxyU2T+ZdE12hEfwYweJjJL+R0jCeTcpzVTVcM6gziU5ZVBdS5f0WTa7KUwIzlUTSVCwY967fqvoIlCcb25pNbR+A8kG2darV/7pvBo4MNAGmCUB6d7MxXYlG3E/5iwHugoIWMW7E4F8rVfoIb5kwyTkcgQeZGtqhOrA9h6pDc5EExwR1SC1GJp9VEpmSVU3Y</vt:lpwstr>
  </property>
  <property fmtid="{D5CDD505-2E9C-101B-9397-08002B2CF9AE}" pid="44" name="x1ye=46">
    <vt:lpwstr>rtjiK+bTDJHpN2072e+RgdL3qs8PcDCR8lUvGxFCj64952Lo5ZAbIeEVcumCnN22KadHZ05j+D+hs8s8P4ogoZ6a8IiOAoXmt/+ihH3yCtabY5JrnEkbRzgAta5DzZJ2g/QpMd4pFHfh3dS3Ur92LvMRdnpfifBuAtblzY9Vndu64YjAUl74x8a8+ctt6hfMmIhxyFZLaAxG5QtW0QhGxIOmX0Se5Eu7cdR6es0f7h6HPMLtM1xzD4hzrpcPj4h</vt:lpwstr>
  </property>
  <property fmtid="{D5CDD505-2E9C-101B-9397-08002B2CF9AE}" pid="45" name="x1ye=47">
    <vt:lpwstr>WbJaE8m0e9pUg1fbkp2kzARSgpoccfieGmkltDHYP8K+eYP9uv4essHh7DCE+9JfHfg1RrbxY/ugAsVSmCHr4/QeN/b0Sl2U7MXx2gGNOcks61lMsL25IzbMESpqh1mjW2enLpSZjiIyjMirKfq5/jJl0PUYx0RB+ZyqH513SOFFJXYRgRvYvNg1RIWvnT9CZ/BHNj0x9zsorcqT3uVOKQcs/NxwHofhh9f32W6oVs5StwgXFOsSv7YRzGBSPNL</vt:lpwstr>
  </property>
  <property fmtid="{D5CDD505-2E9C-101B-9397-08002B2CF9AE}" pid="46" name="x1ye=48">
    <vt:lpwstr>6U/wzAP8myclxI4PxRz+uRTNaTt1gChQf2raCpm+W6MS/6vWHeMd6t3ViAsS6YvUyXF/AwYp68+6d4R9+ioEXqdXaG8JNBOw2izocqdszmEniL2yLhpxYbWwyW37xOw1ZTpW/tZUT8sqLMKf27OfggCi/8RjEecYeUz7r1ea0T1kdka8CKrHHFx3P/VUVWnLRFmatrer48lea127z0IWGNtFKe20hHSKWHx/lnV7IirCFXmBcd8javE3dzqE+FB</vt:lpwstr>
  </property>
  <property fmtid="{D5CDD505-2E9C-101B-9397-08002B2CF9AE}" pid="47" name="x1ye=49">
    <vt:lpwstr>Rh8ghSjCfO+L2RZKRiZ4nYtSy2g9M3FGNEALt6trMLn/kDEO35DR/K4YoYzptjizU9nw89geGwdcDNi2FdkiDShvKGbePnbLr/ueV6AlnZHDJWX7Mdzgzbyqmc6T67hzbTPG368pm5PYLnbMginDk7hPXnV49+98KjTUjlODzzqQAh87ackX08PMv1vp2g8EVdVCR4Nk44vLVEIX+K00J1BMdxH9mCksDAzyf++kALlrnBnBkoWXTkAEK7pCTUz</vt:lpwstr>
  </property>
  <property fmtid="{D5CDD505-2E9C-101B-9397-08002B2CF9AE}" pid="48" name="x1ye=5">
    <vt:lpwstr>DuR8QgFVUcIOR+5JePdnHRwH1OSMlqjJ0AGqeeEHj5lcq7l8jQof1ag5Z8QPvl3vUwvcPjPMMja/gF6xGhmyy3WaeYs09FV5crymV4ta2XVzlXu1cwdRGPtdnxQr+3+6z+73ztC1Y9fyMdb6zmKGNQjS4STo47uKdqt/a8EEDHQQ00EHJAtS1pdX7OSqaO9aD+A7DN8AQYV7McYqw7sP+VoD4LU+hOwT7/rJt1cjkoMElSbmywyHXJ8sgRWG4BM</vt:lpwstr>
  </property>
  <property fmtid="{D5CDD505-2E9C-101B-9397-08002B2CF9AE}" pid="49" name="x1ye=50">
    <vt:lpwstr>dcetuqCMxqMzHFusb4dhKpaifaIChy6IEFLorBwiMUPolCZ8m1tVOKwAPBkItxxjxRqVEB1+WQGOB6diEggYM1CHaMfhGkJxrfJCw4/q3A9Dh/HadGBty002mPrJ1aiIA3f+zK0KAOC7yaluWf30PTI7J1dGm/Iv2rrOGh4MHx4gBHSfM3vf2ETohecS1UoGO5lbQn6EgBzG+RMl+p+bMmlA9SU7Bk4RdORaeKetzz24DsQsmh9PMCHnskjqyUS</vt:lpwstr>
  </property>
  <property fmtid="{D5CDD505-2E9C-101B-9397-08002B2CF9AE}" pid="50" name="x1ye=51">
    <vt:lpwstr>EybolXxh+RsHyStXELRp/jwIEpNffs3MqiF5rAA3D1rSo9CvM6dbzNsZRiggrmkf2t1R/8k6AfOF7z11si2rd68LM8wz1UVfycYc8lZoDsonP7xQyu6NcERU2Kka3U51hGhE9uGp2BtBVly9lixg/iJCA025LfNU7qc5IYJNdG/LdmmTgZxcCIT8H7B9oZX0vpOtWpkaFzW8x2rVurcLOElZGOSC05QAyWhGrzrr+Ar7OeXCW0b2OrUWFs/2PP5</vt:lpwstr>
  </property>
  <property fmtid="{D5CDD505-2E9C-101B-9397-08002B2CF9AE}" pid="51" name="x1ye=52">
    <vt:lpwstr>ygKDouIxGBqhs1K9vazFfq8tn5H87Xiv/ph66+tDdw9GT+kgA68i88Y8VQkg3QMzr9Zp5Isky4tRzzhGrpcFGpRfAxGgZP3lj9gcRbEgEA6A5H15uGh/j5DNaaj5zomQey8rsRGTehfTVMex7lUoenz+2t/ZWf2KURgdTK8eTJaActeBTr+iqreC4fuQVWz5rBGrN6O3JCy3A/qr+UYL1GmKL6KAQzSfNvePATKIbtCj5/oa/0GiPmo/pkxnbjl</vt:lpwstr>
  </property>
  <property fmtid="{D5CDD505-2E9C-101B-9397-08002B2CF9AE}" pid="52" name="x1ye=53">
    <vt:lpwstr>g6C916a/w87K3tzundBoULQJeLG965wot7un64uN824fXksipF5cHhoKa+RmBpaBUXKEIBgWHmGiEq9SNmhjQW6/ZIhkJ77fbwZzlU9BjDja4Ht9OpcEP2cId6KmOh4aHC1ANYI7Cvc5AlEdW48v/zDQECOSxjOSPBeh03JU/LUnfNZVVjYoIFnnkPWIMCPfWKLGS9sJ8Zh1zpKyMS/juZE+5wSQC3vbni2Uw6y0xtSkXD9/EhXcrgst0fn68Zz</vt:lpwstr>
  </property>
  <property fmtid="{D5CDD505-2E9C-101B-9397-08002B2CF9AE}" pid="53" name="x1ye=54">
    <vt:lpwstr>T/UEKfETXjL4Cifn+I88U1NzemYC8eEuw+F2qM39Ba4mP9THO3LfHp64Qjvbkwez9QuklcFIN8z6aUL+1O1oyAbB6qGKTO+05yHrj9RpSLwQGFLr3ShIiWUMwpuRvj0xp4llRw/igjKx3pmb733zVWGW33XNc3Ts6H36i9bZSsBwCUdZeMTyUS7zabozwDW5WzEa3sECwMQ3ou0xEb1p/Oq/DRDEq5skuFZjkZGPktzR0w9p+8k967KlmKN7Md8</vt:lpwstr>
  </property>
  <property fmtid="{D5CDD505-2E9C-101B-9397-08002B2CF9AE}" pid="54" name="x1ye=55">
    <vt:lpwstr>XsRXtYf44ilZv3NyCTUvMudA5LTcMjzYG/pXtVHNSf7JseBFhUpNWonJW7xHu4iJb7zLIPu513ce97ks4UXVeKc/fH8rRqYPL3h3i+dvwbFO3Jdtjuk/1VfNz7Da7Xn/kf/R0IAngvOW9aDBX11BL2GSCev/Hvzsqa6ehqIhiVM/g2W3yAW9THRZlYpCHTQ3RYZTPCpIhHq4CEh8i6sZl4D+ApQ9qACUdYqf17IMp6d7ipsnmwk9MOpiuIZK29n</vt:lpwstr>
  </property>
  <property fmtid="{D5CDD505-2E9C-101B-9397-08002B2CF9AE}" pid="55" name="x1ye=56">
    <vt:lpwstr>IsdwhDGcJB+h8oObM/K1D8RiObf7k19/P8wAiO+/BTI+lX4TXIBOTYQe1CagxQ6Js/RJc95cTxH9iIKbfpxyCPQZIsiWx65DNqjigcPALLARE8+5ZBZ1K6lKo6d4tQuEHw1Sok/m+h/7jn39YvjPLL4E1bHQEQ5WdAHJFDfYn+MgcRLydBIor5jHZDBssFv/HmPbS7YOwCHlut3P6445BG4BtyMqj5SnVoGk1XBHzxUgteFmVDVvUb5i7gQJusF</vt:lpwstr>
  </property>
  <property fmtid="{D5CDD505-2E9C-101B-9397-08002B2CF9AE}" pid="56" name="x1ye=57">
    <vt:lpwstr>W2+g0jYyk3pujYZVWlVUQlvpo01mAUq0KCuiquSRYWVNgxBkR5+lBmBVKLykp3Roy4PjgXmEqtehKUzdsOmNTaj4szb8/CdGUI1sJdYf+IhmIX5bM/5o/VyokznNhoTv7AJkbG0GuiLmF6XEkV2A1nzedAAOWBTGbv/7xRDNvnjP8kRdqQdPxDYKx+PR7Y3oGUz5LkEojnIsZx9y3+V21E5Vf7aNQOiL1lop39rfSghaJaWGt4NMGXOATiNb54E</vt:lpwstr>
  </property>
  <property fmtid="{D5CDD505-2E9C-101B-9397-08002B2CF9AE}" pid="57" name="x1ye=58">
    <vt:lpwstr>5zK7WJrPI+FAl5tzdd1bPT2okYxa7XYayR1k6AVZHvGTajMCOwM3wAf6OmZiiF0NRjVHqyZod7A2md3p/6uqEEAdh1ZnHfBl5hcmX2JpcrttHSt39ireSyzREa0gQRiwd21fbO+EeVKFF37XtgSI1mY3O21YfJa5ovNKQlIwH7Q9xjUv45S8JhP51vnil9fsjPZ2RQ9tBCZgIbVOUDTYu/N+GLTNIHsi0Cigr3b0rfjhP/TEdU/JOP9IkyqaOvx</vt:lpwstr>
  </property>
  <property fmtid="{D5CDD505-2E9C-101B-9397-08002B2CF9AE}" pid="58" name="x1ye=59">
    <vt:lpwstr>+n114czm8PhbfhX8WehjpTx1Cg8QIy15/qZP3jqm+7DLnZm6xmbl+4hzNDoyuV+Lq0Sv1HDraZBt2/JN87EfuWRKX/q7t5lhrmq3Fgxw7Y+ypfynM5YD26lmQtQmPmozXF02doDSUV3xH6TATSn+h2Rn8REBYi9pXhA3yuVKZJp/G6xr9pyJgNUbpwIs331WpQgyK2JSAj5q4fqN+EBlVxg5uzw9DcLejNC2mZvjtWof5yH2K4Of+j0zI2CmkW0</vt:lpwstr>
  </property>
  <property fmtid="{D5CDD505-2E9C-101B-9397-08002B2CF9AE}" pid="59" name="x1ye=6">
    <vt:lpwstr>E/ZheYx4sDIjUvBMm/wRUBJXLsbg548RxhZXewzI3Pp2kqI4BBtY97L/Aq5GoMyTjA9FgBP+rRRi3aVgR8irWI2SdX8tXgbkwVX0oInZsiLvy9Ah57Yr/VhUp7UDp4ZBqUNUoHyauVVR/eNWqzqKUExRYSjtjgPIWQzR+kmlTwSo2JGZh7EZMQ0T5AZwfjpM0xo3/mWUxB/MhXpyx1YVeQmmI9FHpD1rA6OXCIOlqNmSrOSbTKdXbMopxOwE0I8</vt:lpwstr>
  </property>
  <property fmtid="{D5CDD505-2E9C-101B-9397-08002B2CF9AE}" pid="60" name="x1ye=60">
    <vt:lpwstr>dOBfW5JG7oyFPKcE9L0MWHPKCNdYXiL8InrDNtt6Yx0Lp+LviAzLWEtCPNPn5vOqcq/yIVqPPvifOOd3MGLir1nRBTkcTPg95oHvFelHhSvR5imAr+RHJ9xugXOsuXkQOaaz+LWQXSDTSOBU4yH7o/o9jh5SZRw6cPSkldtTNZW7urL/UPAmZ05HV6afmcWddCDgQlUNPX3C6UNgdMPgZ7N418wi42vxqYiVX1oFnWEO7Jza5/FkVdg4khOiba+</vt:lpwstr>
  </property>
  <property fmtid="{D5CDD505-2E9C-101B-9397-08002B2CF9AE}" pid="61" name="x1ye=61">
    <vt:lpwstr>b1J2DvSbqtMJM76g7EKN7KgqDtUhl6UJCPKx3nrwOqj7J2TQw8SBCAo74MSSeTJFdcZeCpgo/HwVfn5RBCOf3m6vGYAPwCJMkh4RKY2n0709To1vbp+sRIpEaOHVADal++pFaK1v5hX5Rgk/xYF1nYezfvssSH/CcGW2KU05/yEdhgPiDndhJJLYDIi+W9cM71J8IInM5BAmrBWdLzXtYfMOQs/vP39OVuz+NM2QfVfj9wn9FsMBupdxQcQnpnX</vt:lpwstr>
  </property>
  <property fmtid="{D5CDD505-2E9C-101B-9397-08002B2CF9AE}" pid="62" name="x1ye=62">
    <vt:lpwstr>dOdrFjiEH3Ex3e3+mVS9duVEizR1L/LbtsT7RVTS/ESmmoVAt360oaLH0/euscRUbjBc/rgC6VDahJgZ4HHD2Z+yzpYlv3miTz3OFHgd+c/9BdKutgAUEGtpok3TJouaKGdXfFsQOyDi3GYHa0Z2HBpaG16ihOC4Oer2cvqao6m7m5Q/HZuqFp9BA11ie5rL9LoEXjPJPkbfrk1/65BcVGt7qz+GYccTU3HRG/lBIpeBRHuViWLpqzBgi+WJSir</vt:lpwstr>
  </property>
  <property fmtid="{D5CDD505-2E9C-101B-9397-08002B2CF9AE}" pid="63" name="x1ye=63">
    <vt:lpwstr>GKVyLSkn4sNwQrEkYfzQJHj8jcgId0gMOw3jbzcuwC86AJigyK77FvmiruGEPxnBa/sNB8p/BWbckGetOdwEuRlMKEPY8d/JCuoIMVr/lk+fxwI+JWNDKakKC5+cuHWZo09WGNnHSkNKHyYWq0pMZsmkt8UswoOM5uDl4NzkQZUTiiYjR+58MGKRKGDJON20wPDZhnSmCTZPVsRmko9P/qCXFKlBbYUqjD6V0hmwWFueum0i+2/44+4IqtworNn</vt:lpwstr>
  </property>
  <property fmtid="{D5CDD505-2E9C-101B-9397-08002B2CF9AE}" pid="64" name="x1ye=64">
    <vt:lpwstr>XXbqlWNhRY61Hi9S90AIQsfD5872PVxCT7eAOP0lY4BKtPvBMbWEHnqxBpcRXw47JM/34CWbbIiQabSCOV/hhrqrcrhS5Llvbb/GhE5V7Exs57oJOlx+hwRyfApotSPI4JSzul/8yuepU6PSGmIf4l56QL9zj6/kft2zn85F3y/KfGortgsj/2TJe+ENBEO6/HRcZNnMkixGkwaKE4MhCF1yYHJ/zxj89bdX4MmKtQ8HnWLmYjaSWzo96mOKUbe</vt:lpwstr>
  </property>
  <property fmtid="{D5CDD505-2E9C-101B-9397-08002B2CF9AE}" pid="65" name="x1ye=65">
    <vt:lpwstr>uGJ9GRQ4dDvOdaLqQFPbYc0jl+CBO9ZTLlzUvci9+r9o4Hk9NMk2vKfkJ2qmvxZ5W4yAJ+NkF9SW3JTmjx+cbcN24oXMzwzM0I0jGT7z1bHm5pA9uehv44XJWQfreAvwG9kGM0aUxqSgFe4K1DsW0nrxy/QuCC2+M6XSE0dFR6PaUUvz7kS+bCfe4YxDXr6Z3YZrY6EGmOTZsILZe0yxod5tDgN+q7CXP+ETxo0IB4Wmokcxj78q1Htq6+XW11r</vt:lpwstr>
  </property>
  <property fmtid="{D5CDD505-2E9C-101B-9397-08002B2CF9AE}" pid="66" name="x1ye=66">
    <vt:lpwstr>54jztBzMBoCDKJwKMa/ZYTGOtNC0jeYKc6lP+QBbdaYjN70B3fkMVSgzIdBPVnpxTl+u7j2XRDP5aE5eeHLyPHsrOEV1sphnTTvz/FgEdrKSCP+FMB3xyHivikQkX0yweK0sHsKkbnzZKKvOufi8tlGSsDkN4zz39J51MtsZ+9fbfb1wCaQyHJX4yzfMsf/yo2i2xJgSCKLohB4TLoAQ6Fu8wo3F1X3/wNQJIZ8eJezkmhQ9y2KthJLJtwRVE+E</vt:lpwstr>
  </property>
  <property fmtid="{D5CDD505-2E9C-101B-9397-08002B2CF9AE}" pid="67" name="x1ye=67">
    <vt:lpwstr>m3kuTYQf5FGtSLmApFVY9vjkuULOCaCEc7Z+7z0S7lbJgAzbCMZLdB3v2f9733SCKmjXmf6wNrdSTvKOsLqsSAyLxYZgbbKQ4ZCPRTzsx8k805SpXQfuX/JZYa+0RZxwIn1fNt6yhVTmymAj41a+RYhUE31ZF9j5rDmxJQfdeTNDJoumRrEo6fnzTkBSGXvVl06KDBrePk7OjvwZwerunxRHLoSR4sppd4v7aKHo631vzL/BXDgkGhkuXtJ+MqT</vt:lpwstr>
  </property>
  <property fmtid="{D5CDD505-2E9C-101B-9397-08002B2CF9AE}" pid="68" name="x1ye=68">
    <vt:lpwstr>2LwnZNbj1V/rniS1sSaC3aXxR7cQXY99IdHtbAUuDDV8e5iVXy3mvRnyhpQEeEia9rXtJGEeYnATaRnXtGkbzJYE9GE7H98CWnXkZCdgkQWrk9sOGPXkm7DBkoJL658+bAVYQJpNIvCV8y+AGWpF0A7VWvztm5TfdQxDtMQ1wDtCew/Dzar9Q1kwUTgXg2dOmcwx/BXblVUcU9sJ91OZHq6MnQljdYEU1wrYF0M9i53RwcMsNJQKFs9IUuplnBz</vt:lpwstr>
  </property>
  <property fmtid="{D5CDD505-2E9C-101B-9397-08002B2CF9AE}" pid="69" name="x1ye=69">
    <vt:lpwstr>M81cLbk3MBP9TRMrJjrqNXW4WvMM6D9oKomx5gpxIVOiZl/ggnSzSSMa0u66+vVfKUXSOoX5q86aBLIJYW9XWPyS91Pr8MIU4Pr89Ho0XBGJekwsLOiHtkkLvCzMFj9ib7g+gg5aR8I7vXt40ug+KYJ9+U0gvCMi8/U19Tk3Mb3Zi+If4YCUEKCr2rMCx9Gs0NC4c9nR2SBrjy9JKaocosHSTfmuen/zAJpQwP7w0d5ng3f87Ih3D01nUPLBV8J</vt:lpwstr>
  </property>
  <property fmtid="{D5CDD505-2E9C-101B-9397-08002B2CF9AE}" pid="70" name="x1ye=7">
    <vt:lpwstr>CB/KYf3NEvfbsKHhSFv5UQwl/2HuXl6dl5WI/jQBJ0OYjVtA5Fda1S4PdBFDrYR9WnDPTekq0JNRMlvSx/VVPpwFv+qESua23+eHyx7e2IqyLzCSgoLdK3/bihKn7/BEeDmd/Rt6aBWoCuYIBZYMa9E6IKqGqmnxWzYiot/SG3Z6B9K6jog0GNT/qpcKafKou2agl38nDTFI5LFbYxtA+rxoMg0C76GgzVgXXjmXnoGGg5zqQaMzRKLkdKEC2ot</vt:lpwstr>
  </property>
  <property fmtid="{D5CDD505-2E9C-101B-9397-08002B2CF9AE}" pid="71" name="x1ye=70">
    <vt:lpwstr>u6KrvBJ7w21p/Clr5FoBbSRHkYcRKDYekRFHh95dyvj1sqF5C2YXzmSWfhtSPiLc6+8nOdvOH7Sd65ZK47HC2CK2Vixm0TTXjoS5RfXfjpl90F6CuiRovwug3MKr+thdP/VAoB8MPSLtPZQ37kMw7IJSclZky4fBJn2yB8YGh7Nt9TRpz9OpqCjKvHrCcI+d25E/ZL94M2YxdZKRkQdeNxsfrwSg5ARGa0JU67DSfuDBSQMebBRfaD3zUlDe8uo</vt:lpwstr>
  </property>
  <property fmtid="{D5CDD505-2E9C-101B-9397-08002B2CF9AE}" pid="72" name="x1ye=71">
    <vt:lpwstr>8UpvS8L8zKOKzVlK+56SXx/sM/78tdpzWOlZrT4lqQbcuZIZcKquFhjy51ofm5dRrwKv/U82UPS6W2glKtJrEH4TpAk6sTi9GpRj21SqWpMjKgQIVizuDl0QFu8iUwZLfG0+DBqynuOCAv+Kfl8jGdp6b6T9J0ZubL7zHqvvfMVArczfqj/RGOUPZSJsI4Ehjd7hjB2ZcyrcfyijTLvPxOzea/iztOGRzhFq8VOdZJ+e0djMPH+VrqmxXgigZKM</vt:lpwstr>
  </property>
  <property fmtid="{D5CDD505-2E9C-101B-9397-08002B2CF9AE}" pid="73" name="x1ye=72">
    <vt:lpwstr>SA+379/v6+4un+Mfp9223SN+B47BfOQjkO5J6NAPBGT3Xcr8ZuWG4Nbv5slzohEXQRRgpFjy7FhZogsio+oET3yTJiBp1ANzveoIDT5gpnaVGsL25z3CEe+T1uek9Ezd0Mfo2LRpuU3toTwt9tYNLKR9BP16Ti2c7QwR1LvW0FjzywPlAOOFmMi6qYKaMTvcp36SJ7ZEMGF1/rI6VhD0z0YpqcnHz8hSY7JoGS8fX5edWU6G8dQlQz3WEYqaAL5</vt:lpwstr>
  </property>
  <property fmtid="{D5CDD505-2E9C-101B-9397-08002B2CF9AE}" pid="74" name="x1ye=73">
    <vt:lpwstr>MLg9jVzTnuohWBS3kvz01gN+iYIrdMUN/e+E4d7F8SepHH5SfAZ3g9fkkG+NKC1eaENjKZEB5FAudbDyoFrKVoCgFIte2GrupUz6/dJxhO0d+ndopGyvISlb6ivYkXoTMcDmzQc80m+q0NJK2X9rZVbrKHzTbwxuZk3vN/moQT/o8XTak3LD9uVu44jFdIgVI10diiAZQcHTfK8jwg2KBBTEbJpu3vFhZITEzUYcFZ9bgBORQ4D+P6+uioQ5FcH</vt:lpwstr>
  </property>
  <property fmtid="{D5CDD505-2E9C-101B-9397-08002B2CF9AE}" pid="75" name="x1ye=74">
    <vt:lpwstr>nfT1U1gjIwxzDffNZHFyXiICnePHcbzMzFoqZ+ibARNPXWhCHWCtI6U/SI3/aWGI6LP6cN1nEnNMcCXluo4O5D8uJsCkPUPZSjUgOxoCJwRiIyvumxMZ3w8N6TOrmhyt9+2JpnsfJkbOclHzYxGV72vobvJGZfSEVGM5ejzzR9mHP7LhyRokgmtGkFulOb9aAXd5oPPuQW5ppF5hzxHa8QraLmQh9x6mH0mb+a+/tw+5uqF+WEwUuPfQNP5Ug9G</vt:lpwstr>
  </property>
  <property fmtid="{D5CDD505-2E9C-101B-9397-08002B2CF9AE}" pid="76" name="x1ye=75">
    <vt:lpwstr>R2i+arbDjLfYxskfQxdus4SU68AcTrBDi10rRoHoojJoQpcTMDgjVxi9jGyJqpUVfk52JdpEaxgFpLwFtPnf8O47trdzxwb80fasZ2GQ5JdU804LIVNBOHDiuYpEALKsbKXb9xmtp35xanf5iv3tpxWvoYNo/exxCv9XWcZXZKejdMBYYeZKq5z0aZsYYDYgYg8SqmxFKDhtcx9y0wMiVI8B9PjbFkSlo357LWGSrvfTi2BTv06ORUZAbe4sCO0</vt:lpwstr>
  </property>
  <property fmtid="{D5CDD505-2E9C-101B-9397-08002B2CF9AE}" pid="77" name="x1ye=76">
    <vt:lpwstr>xJ5ft/StaJryjdAGnjJn7VruZUtZK0F2up9Z9Z6qerR7jPJ0UihvZ/y2z6SAB6bINvd+3GHcOzGx2f0nywnnWKKTzyX/TpG8N+icwdpAklzSB2r+eAv4FAob6+zvsbQxs21t8sPzDd5l3h6GD1lS8ImKNKKQRHZhKc5lzSzTEqzCEsCJ8XOlXPvlbQu8sFfay28TE9ObQ2JhVqIp9ef09x/t2IYfe9j0l3/9T3Bk3aK9JuYOkO/k4Dv5g7b2qwr</vt:lpwstr>
  </property>
  <property fmtid="{D5CDD505-2E9C-101B-9397-08002B2CF9AE}" pid="78" name="x1ye=77">
    <vt:lpwstr>K6r2XwiA9GTUuz+67cL+CjF9/n8DKLlphYnQzJnJLs2FFiQeAikPYhDRnEXbwysqFqfFtWU1RamI/mzEYh9HKsMmGgWT82AWGYMkmy+IUE07uJpb3eIPoigDOg8MrNbptc68ZN3a3RveBLC9X6pJuptJ6aln5M7ZfEmVDilG8iYeDhs3EjPZyequiFH31G3VIDpeMp2nBwFQTrZcakMtq/5qytIgAFMcT6HsSCFFb/TL4cBsizGDlE8tIyqmqA+</vt:lpwstr>
  </property>
  <property fmtid="{D5CDD505-2E9C-101B-9397-08002B2CF9AE}" pid="79" name="x1ye=78">
    <vt:lpwstr>dWO/SJwCLAuaNVzN/Xp3ZtJpS1B/c9luFfvn63Y1BaidRyGQKoVpOPmLzUibBqoVfxmRyt1k6bwy5SR0RmxyVl1OEpdE+rIAUeeLir/a04TCnLdeIhJnxsTf5OmfzK53BYFprDFVs7ah05StsdNJVrUvHyo3qN9xRuj68cxgugupgavJdpA0eYcJGGNYd7Ge3YLDeDQKA07342hPUSBxHTv5/NpIzIj6T+rhbQpPvz9s/zIyLvUwYD+/gpLrIOW</vt:lpwstr>
  </property>
  <property fmtid="{D5CDD505-2E9C-101B-9397-08002B2CF9AE}" pid="80" name="x1ye=79">
    <vt:lpwstr>5n4Onz+ViVolIwrmhhp3kyufmtAY3Hvv+I+CXfxFGBtN8wLwIq8jHV0s2qw1lBGXodkso7e/NqFkxQFIXIzHvZKgzplJPonKfgKAzu0FK08ZJNudieQwELG0ezL4xRrBYAOawMAyZQJQ5Hsvf43WWaiUlADst8jkG9OX2MRVbQddW/ww821DmhbFXstmWLCbwPaEdNCRW5BU0isgdHmLDkqPP5ZHcrlV3hZCDK0T2XbICfsF5mk5ow52PZbBax7</vt:lpwstr>
  </property>
  <property fmtid="{D5CDD505-2E9C-101B-9397-08002B2CF9AE}" pid="81" name="x1ye=8">
    <vt:lpwstr>0V0coLW0w9JqQuXv+odOYbOAYAFFmOkQRfCHrdAoQn3Vqs7Xl8gGWjur2A8E7TOsad5SMInAAbd+FVeTSCLf/ms4jjpLC+ozROEBD8lBLtVs5mR1372c9q1MNLyAnFDpuLggs9BjgCcuo4OPPR+CuncNQ/J+j8tOphm2Po5VxOSaVY8JWkx3kbiN1GqxQph/8TnSTTdmNfeXE6g23iUw8mVtL8/0EAA3aNcBEHWfmA80TVZLE0+//mn4Df2kRcv</vt:lpwstr>
  </property>
  <property fmtid="{D5CDD505-2E9C-101B-9397-08002B2CF9AE}" pid="82" name="x1ye=80">
    <vt:lpwstr>DOCYhyCARXTyvm2rtJmraJJYGs43eLGiv0uO4jLvjE2xV0zMYiWY9lFCgcFR0L7EzGOtLopl6QfDOxusuKcxbSs7gOCrQUEJO1CoMHU/1LUZ+GARvROWlqy9kPeU7sYVl2OdOgdkNQSsL5vBGlQU9Q/mPwoh2x/WWaciZUZ01exg+9LSoeNRVUOZDGVKUhU5vikCnkecsJKobLmA4ijh2Rynx2ZbJWzwkKrJ6sHlPTf22yZETwLmk4XWMprmOCI</vt:lpwstr>
  </property>
  <property fmtid="{D5CDD505-2E9C-101B-9397-08002B2CF9AE}" pid="83" name="x1ye=81">
    <vt:lpwstr>pIgdIYPLDjrFDFhj2iUyVoUG4NDxSdYsKepNwpS9jwef5PRbH2j6Jxuev3+a3g+p2f8qAHUj2OH/lUpE3xIRbsCOS2gSrjZJBuMzoneBPm7pyd9xp6Y64Effyfj360EdYF8JVtqSsxFzXh1QtvGtoTkWKANZ0SoCVU9B/JRmkqhGzX6/RguQ2kUB24vLXXt0ygwhTq6wdLSrIvpKA0jVz2Zo02M32ybtvJj/NEauM7G+qs3fK6pIx/8snxwm/CE</vt:lpwstr>
  </property>
  <property fmtid="{D5CDD505-2E9C-101B-9397-08002B2CF9AE}" pid="84" name="x1ye=82">
    <vt:lpwstr>2bUCIruSQhgk4GIaPzNwtILMzLbwg/yYFtN1cTMr+C4n7rSvdcC5fu3ebREmd+9EQ/mhBVBUMidXMSZQ9L285ASjC1shTmc9Zd5hyD7EaRRdO6WEH8rn5mqDac3EHCl7E6xH6T5y2yjwnAgFmuKX6AqqJnDNboIOYoRbVTN5QUONY8kA/2SQeapT70Mq8cCq4fIK47cEqQDxy5pnHd315nigaA5QbcOJDr0w0amCpr208zNCdDKLmOHztdP8F0W</vt:lpwstr>
  </property>
  <property fmtid="{D5CDD505-2E9C-101B-9397-08002B2CF9AE}" pid="85" name="x1ye=83">
    <vt:lpwstr>8jJ7AmRP3LbVTOwnd+yP06S382ll1oQuwPyiKJ+e22iuwbHKZXQtePmTgjiVD9DRYPeCwaCvdHpl8j0n3OGnzBlLkJUxNYDtht2jE3QbDdsJteLDuOnurzTgIUjFDlaj18uJIrLRU85k/P410yNrLNCbpdr5NKjcjfd+gn3cqs1EyWwzykazPHQ6Dc5obCya6ZaIjvsAEBc7c/1eMt59AzAalfMcYim8/Q2iRCrkNrESQQeYI+uKh9PSdj81b80</vt:lpwstr>
  </property>
  <property fmtid="{D5CDD505-2E9C-101B-9397-08002B2CF9AE}" pid="86" name="x1ye=84">
    <vt:lpwstr>tUuA5mvppK4qZVZR3OjK4xTlvj6++IGh66JdT5DolMotHDB+7lCq4klhE6FFzEKX2YRUqnLLsoyKsvzOeQdvS0z+HnuIkLNEaAxXAf5Y579j5kT5S5t0kxHeDv2sgjzTLWetirkp82LXjyDou6k0p9bf1CSA6z1zQeY0HHDsbxk/vw/d8JfRP1YgkuPPTOhWAn1tWKSbWwNAXNL7SzLJJtzyWrnilP9WKcNNFtW3Pmw9Q4l/OLtU/nCwmOxDS61</vt:lpwstr>
  </property>
  <property fmtid="{D5CDD505-2E9C-101B-9397-08002B2CF9AE}" pid="87" name="x1ye=85">
    <vt:lpwstr>aXbPltMPTdgZOYPRGUjpd8vDBuH4SRVk70iIkVTk5zv3ycO5Uk064GRCQYE+TJA+PtehN3Q8YwOnExA+TjmDKjhkjd2QZ5aynl0iRnpWj8FD5BaNgxLpNWZyk9h4JtDCNcgJZ5n9gKBHTxQiam8N69D2cAMGpr6n7LTN6VfV3LdiAfMddQNTwSfoTQc6Qg3NLc/LNVw1q4j090qE6GLnW9VE9wlHkxYN1icDvI1eOt4NWXlNLS8A2/4mcntNqcc</vt:lpwstr>
  </property>
  <property fmtid="{D5CDD505-2E9C-101B-9397-08002B2CF9AE}" pid="88" name="x1ye=86">
    <vt:lpwstr>1MZUtrG7lSXX7j48NlSZvc/iIDpvfya0lguG/bPzNSjB7bmMh5H75BZ1TFeiC1wxd8W8syVMsYWUPM7iW0EPgB8ThQ4OPs3PK8G/L3swgUHVX8Fw5rxxiVDRg5MXJjbVWGvVeZMPDj9ROjPk3v0YrM0F2B0Lks7fv0fOIGN+RsVdGZeIQCCFh481VukKrFb3HxfgFRqugkCpSLMXZ2pEt6UqqIRnz5H/LiHS+ESU2a0na5W3lv3g2gWH67ZjhTC</vt:lpwstr>
  </property>
  <property fmtid="{D5CDD505-2E9C-101B-9397-08002B2CF9AE}" pid="89" name="x1ye=87">
    <vt:lpwstr>yCOSiuiEVLymwCg30mqsSD4HlJBcnmQ7BlevV9queMpmNAHku2eiVYMaz8zVAQE8hxTEiwJwhl/06jVrhW3wSFmxIYTK9NrM8ABR4KkfMBljHy3FgQtEE/vMxMcI+C4f6YhSNkC9aOuq602q4gAotJg8GvxXDOyo1hDFLQgSJKEXuDnOFYlK3GeiWjo1+tCmj6QAOPoKMb9STthz/BOIsS0Z5kSsC25vJA9qbo/wSmfLya2ruaFZ0UBLXxbWUv7</vt:lpwstr>
  </property>
  <property fmtid="{D5CDD505-2E9C-101B-9397-08002B2CF9AE}" pid="90" name="x1ye=88">
    <vt:lpwstr>ojNk7YHHW2a+xjTvjDae3Un3KdQMkNlNKzjpZdLT0kM7b5yJyIMAIPBMFET+gGrakKBLflxaYl0xbjnxiVj5jpZi/568cdSi0tm9uSDwKaCkOiH4+nd/2EAahMgh7bB0vSV+flpl3MyVOFQYIp+rv6e+LBt5QfiZWX1mWrtIBg2anKmefQJd2wKmT6c+Ya/TDVsZ2ovcspYT8IsFUzj8Frb17z/u1Xr6jFcAAA==</vt:lpwstr>
  </property>
  <property fmtid="{D5CDD505-2E9C-101B-9397-08002B2CF9AE}" pid="91" name="x1ye=9">
    <vt:lpwstr>qA0ud2oNMmHXbV9jauUfQm9vhqqVCau7F43R6Unb3o7N+1U24xDMgMY1eocZSoRk0DXxkHPfHJgD8en+k4gNWtCq762R6QYp0m4v/D7j6MRUjM+VoJtEfGJAJydWpw2TEffTHU7HozqFZXnpADYCfOl4VJ6HHAfIxiGRuHrNSlPwXUduqZJhNGRFgT8azW3Km7GI00Rgnjb+/8+fN8eBkUIxAcpmeDFVh83E5fpvHZy0nJDqqf33/YHrEXv3yJa</vt:lpwstr>
  </property>
  <property fmtid="{D5CDD505-2E9C-101B-9397-08002B2CF9AE}" pid="92" name="KSOProductBuildVer">
    <vt:lpwstr>1033-12.2.0.13306</vt:lpwstr>
  </property>
  <property fmtid="{D5CDD505-2E9C-101B-9397-08002B2CF9AE}" pid="93" name="ICV">
    <vt:lpwstr>44F73D331E6040729A0BBD03EE714E92</vt:lpwstr>
  </property>
</Properties>
</file>