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Style w:val="documentsec-nameparagraphfirstparagraph"/>
        <w:tblW w:w="0" w:type="auto"/>
        <w:tblCellSpacing w:w="0" w:type="dxa"/>
        <w:tblLayout w:type="fixed"/>
        <w:tblCellMar>
          <w:left w:w="0" w:type="dxa"/>
          <w:right w:w="0" w:type="dxa"/>
        </w:tblCellMar>
        <w:tblLook w:val="05E0" w:firstRow="1" w:lastRow="1" w:firstColumn="1" w:lastColumn="1" w:noHBand="0" w:noVBand="1"/>
      </w:tblPr>
      <w:tblGrid>
        <w:gridCol w:w="1800"/>
        <w:gridCol w:w="9480"/>
      </w:tblGrid>
      <w:tr w:rsidR="00DB2172" w:rsidRPr="00D70778" w:rsidTr="00FD3364">
        <w:trPr>
          <w:trHeight w:val="915"/>
          <w:tblCellSpacing w:w="0" w:type="dxa"/>
        </w:trPr>
        <w:tc>
          <w:tcPr>
            <w:tcW w:w="1800" w:type="dxa"/>
            <w:tcMar>
              <w:top w:w="263" w:type="dxa"/>
              <w:left w:w="0" w:type="dxa"/>
              <w:bottom w:w="300" w:type="dxa"/>
              <w:right w:w="0" w:type="dxa"/>
            </w:tcMar>
            <w:hideMark/>
          </w:tcPr>
          <w:p w:rsidR="00DB2172" w:rsidRPr="00D70778" w:rsidRDefault="00FD3364">
            <w:pPr>
              <w:rPr>
                <w:rFonts w:ascii="Calibri" w:eastAsia="Raleway" w:hAnsi="Calibri" w:cs="Calibri"/>
                <w:color w:val="000000"/>
                <w:sz w:val="20"/>
                <w:szCs w:val="20"/>
              </w:rPr>
            </w:pPr>
            <w:r w:rsidRPr="00D70778">
              <w:rPr>
                <w:rFonts w:ascii="Calibri" w:eastAsia="Raleway" w:hAnsi="Calibri" w:cs="Calibri"/>
                <w:noProof/>
                <w:color w:val="000000"/>
                <w:sz w:val="20"/>
                <w:szCs w:val="20"/>
              </w:rPr>
              <w:drawing>
                <wp:anchor distT="0" distB="0" distL="114300" distR="114300" simplePos="0" relativeHeight="251658240" behindDoc="0" locked="0" layoutInCell="1" allowOverlap="1">
                  <wp:simplePos x="0" y="0"/>
                  <wp:positionH relativeFrom="column">
                    <wp:posOffset>394528</wp:posOffset>
                  </wp:positionH>
                  <wp:positionV relativeFrom="paragraph">
                    <wp:posOffset>28796</wp:posOffset>
                  </wp:positionV>
                  <wp:extent cx="572493" cy="572811"/>
                  <wp:effectExtent l="0" t="0" r="0" b="0"/>
                  <wp:wrapNone/>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72493" cy="572811"/>
                          </a:xfrm>
                          <a:prstGeom prst="rect">
                            <a:avLst/>
                          </a:prstGeom>
                        </pic:spPr>
                      </pic:pic>
                    </a:graphicData>
                  </a:graphic>
                  <wp14:sizeRelH relativeFrom="margin">
                    <wp14:pctWidth>0</wp14:pctWidth>
                  </wp14:sizeRelH>
                  <wp14:sizeRelV relativeFrom="margin">
                    <wp14:pctHeight>0</wp14:pctHeight>
                  </wp14:sizeRelV>
                </wp:anchor>
              </w:drawing>
            </w:r>
          </w:p>
        </w:tc>
        <w:tc>
          <w:tcPr>
            <w:tcW w:w="9480" w:type="dxa"/>
            <w:tcMar>
              <w:top w:w="0" w:type="dxa"/>
              <w:left w:w="0" w:type="dxa"/>
              <w:bottom w:w="0" w:type="dxa"/>
              <w:right w:w="0" w:type="dxa"/>
            </w:tcMar>
            <w:hideMark/>
          </w:tcPr>
          <w:p w:rsidR="00DB2172" w:rsidRPr="00D70778" w:rsidRDefault="00FD3364">
            <w:pPr>
              <w:pStyle w:val="div"/>
              <w:spacing w:line="580" w:lineRule="atLeast"/>
              <w:rPr>
                <w:rStyle w:val="divdocumentname"/>
                <w:rFonts w:ascii="Calibri" w:eastAsia="Raleway SemiBold" w:hAnsi="Calibri" w:cs="Calibri"/>
                <w:b/>
                <w:bCs/>
                <w:caps/>
                <w:color w:val="000000"/>
                <w:sz w:val="50"/>
                <w:szCs w:val="50"/>
              </w:rPr>
            </w:pPr>
            <w:r w:rsidRPr="00D70778">
              <w:rPr>
                <w:rStyle w:val="span"/>
                <w:rFonts w:ascii="Calibri" w:eastAsia="Raleway SemiBold" w:hAnsi="Calibri" w:cs="Calibri"/>
                <w:b/>
                <w:bCs/>
                <w:caps/>
                <w:color w:val="000000"/>
                <w:sz w:val="50"/>
                <w:szCs w:val="50"/>
              </w:rPr>
              <w:t>Earl Lean</w:t>
            </w:r>
            <w:r w:rsidRPr="00D70778">
              <w:rPr>
                <w:rStyle w:val="divdocumentname"/>
                <w:rFonts w:ascii="Calibri" w:eastAsia="Raleway SemiBold" w:hAnsi="Calibri" w:cs="Calibri"/>
                <w:b/>
                <w:bCs/>
                <w:caps/>
                <w:color w:val="000000"/>
                <w:sz w:val="50"/>
                <w:szCs w:val="50"/>
              </w:rPr>
              <w:t xml:space="preserve"> </w:t>
            </w:r>
            <w:r w:rsidRPr="00D70778">
              <w:rPr>
                <w:rStyle w:val="span"/>
                <w:rFonts w:ascii="Calibri" w:eastAsia="Raleway SemiBold" w:hAnsi="Calibri" w:cs="Calibri"/>
                <w:b/>
                <w:bCs/>
                <w:caps/>
                <w:color w:val="000000"/>
                <w:sz w:val="50"/>
                <w:szCs w:val="50"/>
              </w:rPr>
              <w:t>Ramos</w:t>
            </w:r>
          </w:p>
          <w:p w:rsidR="00FD3364" w:rsidRPr="00D70778" w:rsidRDefault="00FD3364" w:rsidP="00FD3364">
            <w:pPr>
              <w:pStyle w:val="documentaddress"/>
              <w:spacing w:line="280" w:lineRule="atLeast"/>
              <w:rPr>
                <w:rStyle w:val="documentsec-cntcparagraphfirstparagraph"/>
                <w:rFonts w:ascii="Calibri" w:hAnsi="Calibri" w:cs="Calibri"/>
                <w:color w:val="000000"/>
                <w:sz w:val="20"/>
                <w:szCs w:val="20"/>
              </w:rPr>
            </w:pPr>
            <w:r w:rsidRPr="00D70778">
              <w:rPr>
                <w:rStyle w:val="documentcity-name"/>
                <w:rFonts w:ascii="Calibri" w:hAnsi="Calibri" w:cs="Calibri"/>
                <w:color w:val="000000"/>
                <w:sz w:val="20"/>
                <w:szCs w:val="20"/>
              </w:rPr>
              <w:t>Cavite</w:t>
            </w:r>
            <w:r w:rsidRPr="00D70778">
              <w:rPr>
                <w:rStyle w:val="span"/>
                <w:rFonts w:ascii="Calibri" w:hAnsi="Calibri" w:cs="Calibri"/>
                <w:color w:val="000000"/>
                <w:sz w:val="20"/>
                <w:szCs w:val="20"/>
              </w:rPr>
              <w:t>, Philippines</w:t>
            </w:r>
            <w:r w:rsidRPr="00D70778">
              <w:rPr>
                <w:rStyle w:val="documentsec-cntcparagraphfirstparagraph"/>
                <w:rFonts w:ascii="Calibri" w:hAnsi="Calibri" w:cs="Calibri"/>
                <w:color w:val="000000"/>
                <w:sz w:val="20"/>
                <w:szCs w:val="20"/>
              </w:rPr>
              <w:t xml:space="preserve"> </w:t>
            </w:r>
            <w:r>
              <w:rPr>
                <w:rStyle w:val="documentsec-cntcparagraphfirstparagraph"/>
                <w:rFonts w:ascii="Calibri" w:hAnsi="Calibri" w:cs="Calibri"/>
                <w:color w:val="000000"/>
                <w:sz w:val="20"/>
                <w:szCs w:val="20"/>
              </w:rPr>
              <w:t xml:space="preserve">|  </w:t>
            </w:r>
            <w:r w:rsidRPr="00D70778">
              <w:rPr>
                <w:rStyle w:val="span"/>
                <w:rFonts w:ascii="Calibri" w:hAnsi="Calibri" w:cs="Calibri"/>
                <w:color w:val="000000"/>
                <w:sz w:val="20"/>
                <w:szCs w:val="20"/>
              </w:rPr>
              <w:t>+63 906 389 1164</w:t>
            </w:r>
            <w:r w:rsidRPr="00D70778">
              <w:rPr>
                <w:rStyle w:val="documentsec-cntcparagraphfirstparagraph"/>
                <w:rFonts w:ascii="Calibri" w:hAnsi="Calibri" w:cs="Calibri"/>
                <w:color w:val="000000"/>
                <w:sz w:val="20"/>
                <w:szCs w:val="20"/>
              </w:rPr>
              <w:t xml:space="preserve"> </w:t>
            </w:r>
            <w:r>
              <w:rPr>
                <w:rStyle w:val="documentsec-cntcparagraphfirstparagraph"/>
                <w:rFonts w:ascii="Calibri" w:hAnsi="Calibri" w:cs="Calibri"/>
                <w:color w:val="000000"/>
                <w:sz w:val="20"/>
                <w:szCs w:val="20"/>
              </w:rPr>
              <w:t xml:space="preserve">|  </w:t>
            </w:r>
            <w:r w:rsidRPr="00D70778">
              <w:rPr>
                <w:rStyle w:val="span"/>
                <w:rFonts w:ascii="Calibri" w:hAnsi="Calibri" w:cs="Calibri"/>
                <w:color w:val="000000"/>
                <w:sz w:val="20"/>
                <w:szCs w:val="20"/>
              </w:rPr>
              <w:t>3lbramos@gmail.com</w:t>
            </w:r>
          </w:p>
        </w:tc>
      </w:tr>
    </w:tbl>
    <w:p w:rsidR="00DB2172" w:rsidRPr="00D70778" w:rsidRDefault="00DB2172">
      <w:pPr>
        <w:rPr>
          <w:rFonts w:ascii="Calibri" w:hAnsi="Calibri" w:cs="Calibri"/>
          <w:vanish/>
        </w:rPr>
      </w:pPr>
    </w:p>
    <w:p w:rsidR="00DB2172" w:rsidRPr="00D70778" w:rsidRDefault="00DB2172">
      <w:pPr>
        <w:rPr>
          <w:rFonts w:ascii="Calibri" w:hAnsi="Calibri" w:cs="Calibri"/>
          <w:vanish/>
        </w:rPr>
      </w:pPr>
    </w:p>
    <w:tbl>
      <w:tblPr>
        <w:tblStyle w:val="documentbottom-boxsectionnth-child1"/>
        <w:tblW w:w="0" w:type="auto"/>
        <w:tblCellSpacing w:w="0" w:type="dxa"/>
        <w:tblLayout w:type="fixed"/>
        <w:tblCellMar>
          <w:left w:w="0" w:type="dxa"/>
          <w:right w:w="0" w:type="dxa"/>
        </w:tblCellMar>
        <w:tblLook w:val="05E0" w:firstRow="1" w:lastRow="1" w:firstColumn="1" w:lastColumn="1" w:noHBand="0" w:noVBand="1"/>
      </w:tblPr>
      <w:tblGrid>
        <w:gridCol w:w="1890"/>
        <w:gridCol w:w="9390"/>
      </w:tblGrid>
      <w:tr w:rsidR="00DB2172" w:rsidRPr="00D70778" w:rsidTr="00D70778">
        <w:trPr>
          <w:tblCellSpacing w:w="0" w:type="dxa"/>
        </w:trPr>
        <w:tc>
          <w:tcPr>
            <w:tcW w:w="1890" w:type="dxa"/>
            <w:tcMar>
              <w:top w:w="0" w:type="dxa"/>
              <w:left w:w="0" w:type="dxa"/>
              <w:bottom w:w="0" w:type="dxa"/>
              <w:right w:w="0" w:type="dxa"/>
            </w:tcMar>
            <w:hideMark/>
          </w:tcPr>
          <w:p w:rsidR="00DB2172" w:rsidRPr="00D70778" w:rsidRDefault="00FD3364">
            <w:pPr>
              <w:pStyle w:val="emptydiv"/>
              <w:spacing w:line="240" w:lineRule="exact"/>
              <w:rPr>
                <w:rStyle w:val="documentheading"/>
                <w:rFonts w:ascii="Calibri" w:hAnsi="Calibri" w:cs="Calibri"/>
                <w:color w:val="000000"/>
              </w:rPr>
            </w:pPr>
            <w:r w:rsidRPr="00D70778">
              <w:rPr>
                <w:rStyle w:val="documentheading"/>
                <w:rFonts w:ascii="Calibri" w:hAnsi="Calibri" w:cs="Calibri"/>
                <w:color w:val="000000"/>
              </w:rPr>
              <w:t> </w:t>
            </w:r>
          </w:p>
          <w:p w:rsidR="00D70778" w:rsidRDefault="00FD3364">
            <w:pPr>
              <w:pStyle w:val="documentsectiontitle"/>
              <w:spacing w:line="340" w:lineRule="atLeast"/>
              <w:ind w:right="140"/>
              <w:rPr>
                <w:rStyle w:val="documentheading"/>
                <w:rFonts w:ascii="Calibri" w:hAnsi="Calibri" w:cs="Calibri"/>
                <w:color w:val="000000"/>
              </w:rPr>
            </w:pPr>
            <w:r w:rsidRPr="00D70778">
              <w:rPr>
                <w:rStyle w:val="documentheading"/>
                <w:rFonts w:ascii="Calibri" w:hAnsi="Calibri" w:cs="Calibri"/>
                <w:color w:val="000000"/>
              </w:rPr>
              <w:t xml:space="preserve">Professional </w:t>
            </w:r>
          </w:p>
          <w:p w:rsidR="00DB2172" w:rsidRPr="00D70778" w:rsidRDefault="00FD3364">
            <w:pPr>
              <w:pStyle w:val="documentsectiontitle"/>
              <w:spacing w:line="340" w:lineRule="atLeast"/>
              <w:ind w:right="140"/>
              <w:rPr>
                <w:rStyle w:val="documentheading"/>
                <w:rFonts w:ascii="Calibri" w:hAnsi="Calibri" w:cs="Calibri"/>
                <w:color w:val="000000"/>
              </w:rPr>
            </w:pPr>
            <w:r w:rsidRPr="00D70778">
              <w:rPr>
                <w:rStyle w:val="documentheading"/>
                <w:rFonts w:ascii="Calibri" w:hAnsi="Calibri" w:cs="Calibri"/>
                <w:color w:val="000000"/>
              </w:rPr>
              <w:t>Summary</w:t>
            </w:r>
          </w:p>
          <w:p w:rsidR="00DB2172" w:rsidRPr="00D70778" w:rsidRDefault="00FD3364">
            <w:pPr>
              <w:pStyle w:val="div"/>
              <w:spacing w:line="240" w:lineRule="exact"/>
              <w:rPr>
                <w:rStyle w:val="documentheading"/>
                <w:rFonts w:ascii="Calibri" w:hAnsi="Calibri" w:cs="Calibri"/>
                <w:color w:val="000000"/>
              </w:rPr>
            </w:pPr>
            <w:r w:rsidRPr="00D70778">
              <w:rPr>
                <w:rStyle w:val="documentheading"/>
                <w:rFonts w:ascii="Calibri" w:hAnsi="Calibri" w:cs="Calibri"/>
                <w:color w:val="000000"/>
              </w:rPr>
              <w:t> </w:t>
            </w:r>
          </w:p>
          <w:p w:rsidR="00DB2172" w:rsidRPr="00D70778" w:rsidRDefault="00FD3364">
            <w:pPr>
              <w:pStyle w:val="documentheadingParagraph"/>
              <w:spacing w:line="20" w:lineRule="auto"/>
              <w:textAlignment w:val="auto"/>
              <w:rPr>
                <w:rStyle w:val="documentheading"/>
                <w:rFonts w:ascii="Calibri" w:hAnsi="Calibri" w:cs="Calibri"/>
                <w:b/>
                <w:bCs/>
                <w:caps/>
                <w:color w:val="000000"/>
              </w:rPr>
            </w:pPr>
            <w:r w:rsidRPr="00D70778">
              <w:rPr>
                <w:rFonts w:ascii="Calibri" w:hAnsi="Calibri" w:cs="Calibri"/>
                <w:color w:val="FFFFFF"/>
                <w:sz w:val="2"/>
              </w:rPr>
              <w:t>.</w:t>
            </w:r>
          </w:p>
        </w:tc>
        <w:tc>
          <w:tcPr>
            <w:tcW w:w="9390" w:type="dxa"/>
            <w:tcMar>
              <w:top w:w="0" w:type="dxa"/>
              <w:left w:w="0" w:type="dxa"/>
              <w:bottom w:w="0" w:type="dxa"/>
              <w:right w:w="0" w:type="dxa"/>
            </w:tcMar>
            <w:hideMark/>
          </w:tcPr>
          <w:p w:rsidR="00DB2172" w:rsidRPr="00D70778" w:rsidRDefault="00FD3364">
            <w:pPr>
              <w:pStyle w:val="emptydiv"/>
              <w:spacing w:line="240" w:lineRule="exact"/>
              <w:rPr>
                <w:rStyle w:val="rightContentCell"/>
                <w:rFonts w:ascii="Calibri" w:eastAsia="CustomRaleway Bold" w:hAnsi="Calibri" w:cs="Calibri"/>
                <w:b/>
                <w:bCs/>
                <w:caps/>
                <w:color w:val="000000"/>
              </w:rPr>
            </w:pPr>
            <w:r w:rsidRPr="00D70778">
              <w:rPr>
                <w:rStyle w:val="rightContentCell"/>
                <w:rFonts w:ascii="Calibri" w:eastAsia="CustomRaleway Bold" w:hAnsi="Calibri" w:cs="Calibri"/>
                <w:b/>
                <w:bCs/>
                <w:caps/>
                <w:color w:val="000000"/>
              </w:rPr>
              <w:t> </w:t>
            </w:r>
          </w:p>
          <w:p w:rsidR="00D70778" w:rsidRDefault="00D70778" w:rsidP="00D70778">
            <w:pPr>
              <w:pStyle w:val="div"/>
              <w:spacing w:line="240" w:lineRule="exact"/>
              <w:jc w:val="both"/>
              <w:rPr>
                <w:rStyle w:val="rightContentCell"/>
                <w:rFonts w:ascii="Calibri" w:eastAsia="Raleway" w:hAnsi="Calibri" w:cs="Calibri"/>
                <w:color w:val="000000"/>
                <w:sz w:val="20"/>
                <w:szCs w:val="20"/>
              </w:rPr>
            </w:pPr>
            <w:r w:rsidRPr="00D70778">
              <w:rPr>
                <w:rStyle w:val="rightContentCell"/>
                <w:rFonts w:ascii="Calibri" w:eastAsia="Raleway" w:hAnsi="Calibri" w:cs="Calibri"/>
                <w:color w:val="000000"/>
                <w:sz w:val="20"/>
                <w:szCs w:val="20"/>
              </w:rPr>
              <w:t>Experienced IT professional with skills in game development, AR/VR, software engineering, and system administration. Proficient in C#, Unity3D, Node.js, and .NET framework. Successfully developed and launched educational games, AR/VR applications, and enterprise systems. Strong leadership and project management skills. Adept at troubleshooting technical issues and ensuring IT infrastructure efficiency. Passionate about driving innovation and delivering high-quality results.</w:t>
            </w:r>
          </w:p>
          <w:p w:rsidR="00DB2172" w:rsidRPr="00D70778" w:rsidRDefault="00FD3364">
            <w:pPr>
              <w:pStyle w:val="div"/>
              <w:spacing w:line="240" w:lineRule="exact"/>
              <w:rPr>
                <w:rStyle w:val="rightContentCell"/>
                <w:rFonts w:ascii="Calibri" w:eastAsia="CustomRaleway Bold" w:hAnsi="Calibri" w:cs="Calibri"/>
                <w:b/>
                <w:bCs/>
                <w:caps/>
                <w:color w:val="000000"/>
              </w:rPr>
            </w:pPr>
            <w:r w:rsidRPr="00D70778">
              <w:rPr>
                <w:rStyle w:val="rightContentCell"/>
                <w:rFonts w:ascii="Calibri" w:eastAsia="CustomRaleway Bold" w:hAnsi="Calibri" w:cs="Calibri"/>
                <w:b/>
                <w:bCs/>
                <w:caps/>
                <w:color w:val="000000"/>
              </w:rPr>
              <w:t> </w:t>
            </w:r>
          </w:p>
          <w:p w:rsidR="00DB2172" w:rsidRPr="00D70778" w:rsidRDefault="00FD3364">
            <w:pPr>
              <w:pStyle w:val="rightContentCellParagraph"/>
              <w:spacing w:line="20" w:lineRule="atLeast"/>
              <w:textAlignment w:val="auto"/>
              <w:rPr>
                <w:rStyle w:val="rightContentCell"/>
                <w:rFonts w:ascii="Calibri" w:eastAsia="CustomRaleway Bold" w:hAnsi="Calibri" w:cs="Calibri"/>
                <w:b/>
                <w:bCs/>
                <w:caps/>
                <w:color w:val="000000"/>
              </w:rPr>
            </w:pPr>
            <w:r w:rsidRPr="00D70778">
              <w:rPr>
                <w:rFonts w:ascii="Calibri" w:hAnsi="Calibri" w:cs="Calibri"/>
                <w:color w:val="FFFFFF"/>
                <w:sz w:val="2"/>
              </w:rPr>
              <w:t>.</w:t>
            </w:r>
          </w:p>
        </w:tc>
      </w:tr>
    </w:tbl>
    <w:p w:rsidR="00DB2172" w:rsidRPr="00D70778" w:rsidRDefault="00DB2172">
      <w:pPr>
        <w:rPr>
          <w:rFonts w:ascii="Calibri" w:hAnsi="Calibri" w:cs="Calibri"/>
          <w:vanish/>
        </w:rPr>
      </w:pPr>
    </w:p>
    <w:tbl>
      <w:tblPr>
        <w:tblStyle w:val="twocoltable"/>
        <w:tblW w:w="0" w:type="auto"/>
        <w:tblCellSpacing w:w="0" w:type="dxa"/>
        <w:tblLayout w:type="fixed"/>
        <w:tblCellMar>
          <w:left w:w="0" w:type="dxa"/>
          <w:right w:w="0" w:type="dxa"/>
        </w:tblCellMar>
        <w:tblLook w:val="05E0" w:firstRow="1" w:lastRow="1" w:firstColumn="1" w:lastColumn="1" w:noHBand="0" w:noVBand="1"/>
      </w:tblPr>
      <w:tblGrid>
        <w:gridCol w:w="1890"/>
        <w:gridCol w:w="9390"/>
      </w:tblGrid>
      <w:tr w:rsidR="00DB2172" w:rsidRPr="00D70778" w:rsidTr="00D70778">
        <w:trPr>
          <w:tblCellSpacing w:w="0" w:type="dxa"/>
        </w:trPr>
        <w:tc>
          <w:tcPr>
            <w:tcW w:w="1890" w:type="dxa"/>
            <w:tcMar>
              <w:top w:w="0" w:type="dxa"/>
              <w:left w:w="0" w:type="dxa"/>
              <w:bottom w:w="0" w:type="dxa"/>
              <w:right w:w="0" w:type="dxa"/>
            </w:tcMar>
            <w:hideMark/>
          </w:tcPr>
          <w:p w:rsidR="00DB2172" w:rsidRPr="00D70778" w:rsidRDefault="00FD3364">
            <w:pPr>
              <w:pStyle w:val="emptydiv"/>
              <w:spacing w:line="240" w:lineRule="exact"/>
              <w:rPr>
                <w:rStyle w:val="documentheading"/>
                <w:rFonts w:ascii="Calibri" w:hAnsi="Calibri" w:cs="Calibri"/>
                <w:color w:val="000000"/>
              </w:rPr>
            </w:pPr>
            <w:r w:rsidRPr="00D70778">
              <w:rPr>
                <w:rStyle w:val="documentheading"/>
                <w:rFonts w:ascii="Calibri" w:hAnsi="Calibri" w:cs="Calibri"/>
                <w:color w:val="000000"/>
              </w:rPr>
              <w:t> </w:t>
            </w:r>
          </w:p>
          <w:p w:rsidR="00DB2172" w:rsidRPr="00D70778" w:rsidRDefault="00FD3364">
            <w:pPr>
              <w:pStyle w:val="documentsectiontitle"/>
              <w:spacing w:line="340" w:lineRule="atLeast"/>
              <w:ind w:right="140"/>
              <w:rPr>
                <w:rStyle w:val="documentheading"/>
                <w:rFonts w:ascii="Calibri" w:hAnsi="Calibri" w:cs="Calibri"/>
                <w:color w:val="000000"/>
              </w:rPr>
            </w:pPr>
            <w:r w:rsidRPr="00D70778">
              <w:rPr>
                <w:rStyle w:val="documentheading"/>
                <w:rFonts w:ascii="Calibri" w:hAnsi="Calibri" w:cs="Calibri"/>
                <w:color w:val="000000"/>
              </w:rPr>
              <w:t>Skills</w:t>
            </w:r>
          </w:p>
          <w:p w:rsidR="00DB2172" w:rsidRPr="00D70778" w:rsidRDefault="00FD3364">
            <w:pPr>
              <w:pStyle w:val="div"/>
              <w:spacing w:line="240" w:lineRule="exact"/>
              <w:rPr>
                <w:rStyle w:val="documentheading"/>
                <w:rFonts w:ascii="Calibri" w:hAnsi="Calibri" w:cs="Calibri"/>
                <w:color w:val="000000"/>
              </w:rPr>
            </w:pPr>
            <w:r w:rsidRPr="00D70778">
              <w:rPr>
                <w:rStyle w:val="documentheading"/>
                <w:rFonts w:ascii="Calibri" w:hAnsi="Calibri" w:cs="Calibri"/>
                <w:color w:val="000000"/>
              </w:rPr>
              <w:t> </w:t>
            </w:r>
          </w:p>
          <w:p w:rsidR="00DB2172" w:rsidRPr="00D70778" w:rsidRDefault="00FD3364">
            <w:pPr>
              <w:pStyle w:val="documentheadingParagraph"/>
              <w:spacing w:line="20" w:lineRule="auto"/>
              <w:textAlignment w:val="auto"/>
              <w:rPr>
                <w:rStyle w:val="documentheading"/>
                <w:rFonts w:ascii="Calibri" w:hAnsi="Calibri" w:cs="Calibri"/>
                <w:b/>
                <w:bCs/>
                <w:caps/>
                <w:color w:val="000000"/>
              </w:rPr>
            </w:pPr>
            <w:r w:rsidRPr="00D70778">
              <w:rPr>
                <w:rFonts w:ascii="Calibri" w:hAnsi="Calibri" w:cs="Calibri"/>
                <w:color w:val="FFFFFF"/>
                <w:sz w:val="2"/>
              </w:rPr>
              <w:t>.</w:t>
            </w:r>
          </w:p>
        </w:tc>
        <w:tc>
          <w:tcPr>
            <w:tcW w:w="9390" w:type="dxa"/>
            <w:tcMar>
              <w:top w:w="0" w:type="dxa"/>
              <w:left w:w="0" w:type="dxa"/>
              <w:bottom w:w="0" w:type="dxa"/>
              <w:right w:w="0" w:type="dxa"/>
            </w:tcMar>
            <w:hideMark/>
          </w:tcPr>
          <w:p w:rsidR="00DB2172" w:rsidRPr="00D70778" w:rsidRDefault="00FD3364">
            <w:pPr>
              <w:pStyle w:val="emptydiv"/>
              <w:spacing w:line="240" w:lineRule="exact"/>
              <w:rPr>
                <w:rStyle w:val="rightContentCell"/>
                <w:rFonts w:ascii="Calibri" w:eastAsia="CustomRaleway Bold" w:hAnsi="Calibri" w:cs="Calibri"/>
                <w:b/>
                <w:bCs/>
                <w:caps/>
                <w:color w:val="000000"/>
              </w:rPr>
            </w:pPr>
            <w:r w:rsidRPr="00D70778">
              <w:rPr>
                <w:rStyle w:val="rightContentCell"/>
                <w:rFonts w:ascii="Calibri" w:eastAsia="CustomRaleway Bold" w:hAnsi="Calibri" w:cs="Calibri"/>
                <w:b/>
                <w:bCs/>
                <w:caps/>
                <w:color w:val="000000"/>
              </w:rPr>
              <w:t> </w:t>
            </w:r>
          </w:p>
          <w:tbl>
            <w:tblPr>
              <w:tblW w:w="8118" w:type="dxa"/>
              <w:tblLayout w:type="fixed"/>
              <w:tblLook w:val="04A0" w:firstRow="1" w:lastRow="0" w:firstColumn="1" w:lastColumn="0" w:noHBand="0" w:noVBand="1"/>
            </w:tblPr>
            <w:tblGrid>
              <w:gridCol w:w="2706"/>
              <w:gridCol w:w="2706"/>
              <w:gridCol w:w="2706"/>
            </w:tblGrid>
            <w:tr w:rsidR="00DB2172" w:rsidRPr="00D70778">
              <w:tc>
                <w:tcPr>
                  <w:tcW w:w="2706" w:type="dxa"/>
                  <w:tcMar>
                    <w:left w:w="0" w:type="dxa"/>
                  </w:tcMar>
                </w:tcPr>
                <w:p w:rsidR="00DB2172" w:rsidRPr="00D70778" w:rsidRDefault="00FD3364">
                  <w:pPr>
                    <w:pStyle w:val="divdocumentskillsinglecolumnfield"/>
                    <w:numPr>
                      <w:ilvl w:val="0"/>
                      <w:numId w:val="1"/>
                    </w:numPr>
                    <w:pBdr>
                      <w:left w:val="none" w:sz="0" w:space="10" w:color="auto"/>
                      <w:bottom w:val="none" w:sz="0" w:space="5" w:color="auto"/>
                    </w:pBdr>
                    <w:tabs>
                      <w:tab w:val="left" w:pos="200"/>
                    </w:tabs>
                    <w:spacing w:line="280" w:lineRule="atLeast"/>
                    <w:ind w:left="200" w:right="80" w:hanging="200"/>
                    <w:rPr>
                      <w:rStyle w:val="rightContentCell"/>
                      <w:rFonts w:ascii="Calibri" w:eastAsia="Raleway" w:hAnsi="Calibri" w:cs="Calibri"/>
                      <w:color w:val="000000"/>
                      <w:sz w:val="20"/>
                      <w:szCs w:val="20"/>
                    </w:rPr>
                  </w:pPr>
                  <w:r w:rsidRPr="00D70778">
                    <w:rPr>
                      <w:rStyle w:val="rightContentCell"/>
                      <w:rFonts w:ascii="Calibri" w:eastAsia="Raleway" w:hAnsi="Calibri" w:cs="Calibri"/>
                      <w:color w:val="000000"/>
                      <w:sz w:val="20"/>
                      <w:szCs w:val="20"/>
                    </w:rPr>
                    <w:t>Software Development</w:t>
                  </w:r>
                </w:p>
              </w:tc>
              <w:tc>
                <w:tcPr>
                  <w:tcW w:w="2706" w:type="dxa"/>
                  <w:tcMar>
                    <w:left w:w="0" w:type="dxa"/>
                  </w:tcMar>
                </w:tcPr>
                <w:p w:rsidR="00DB2172" w:rsidRPr="00D70778" w:rsidRDefault="00FD3364">
                  <w:pPr>
                    <w:pStyle w:val="divdocumentskillsinglecolumnfield"/>
                    <w:numPr>
                      <w:ilvl w:val="0"/>
                      <w:numId w:val="2"/>
                    </w:numPr>
                    <w:pBdr>
                      <w:left w:val="none" w:sz="0" w:space="10" w:color="auto"/>
                      <w:bottom w:val="none" w:sz="0" w:space="5" w:color="auto"/>
                    </w:pBdr>
                    <w:tabs>
                      <w:tab w:val="left" w:pos="200"/>
                    </w:tabs>
                    <w:spacing w:line="280" w:lineRule="atLeast"/>
                    <w:ind w:left="200" w:right="80" w:hanging="200"/>
                    <w:rPr>
                      <w:rStyle w:val="rightContentCell"/>
                      <w:rFonts w:ascii="Calibri" w:eastAsia="Raleway" w:hAnsi="Calibri" w:cs="Calibri"/>
                      <w:color w:val="000000"/>
                      <w:sz w:val="20"/>
                      <w:szCs w:val="20"/>
                    </w:rPr>
                  </w:pPr>
                  <w:r w:rsidRPr="00D70778">
                    <w:rPr>
                      <w:rStyle w:val="rightContentCell"/>
                      <w:rFonts w:ascii="Calibri" w:eastAsia="Raleway" w:hAnsi="Calibri" w:cs="Calibri"/>
                      <w:color w:val="000000"/>
                      <w:sz w:val="20"/>
                      <w:szCs w:val="20"/>
                    </w:rPr>
                    <w:t>Strategic Planning</w:t>
                  </w:r>
                </w:p>
              </w:tc>
              <w:tc>
                <w:tcPr>
                  <w:tcW w:w="2706" w:type="dxa"/>
                  <w:tcMar>
                    <w:left w:w="0" w:type="dxa"/>
                  </w:tcMar>
                </w:tcPr>
                <w:p w:rsidR="00DB2172" w:rsidRPr="00D70778" w:rsidRDefault="00FD3364">
                  <w:pPr>
                    <w:pStyle w:val="divdocumentskillsinglecolumnfield"/>
                    <w:numPr>
                      <w:ilvl w:val="0"/>
                      <w:numId w:val="3"/>
                    </w:numPr>
                    <w:pBdr>
                      <w:left w:val="none" w:sz="0" w:space="10" w:color="auto"/>
                      <w:bottom w:val="none" w:sz="0" w:space="5" w:color="auto"/>
                    </w:pBdr>
                    <w:tabs>
                      <w:tab w:val="left" w:pos="200"/>
                    </w:tabs>
                    <w:spacing w:line="280" w:lineRule="atLeast"/>
                    <w:ind w:left="200" w:right="80" w:hanging="200"/>
                    <w:rPr>
                      <w:rStyle w:val="rightContentCell"/>
                      <w:rFonts w:ascii="Calibri" w:eastAsia="Raleway" w:hAnsi="Calibri" w:cs="Calibri"/>
                      <w:color w:val="000000"/>
                      <w:sz w:val="20"/>
                      <w:szCs w:val="20"/>
                    </w:rPr>
                  </w:pPr>
                  <w:r w:rsidRPr="00D70778">
                    <w:rPr>
                      <w:rStyle w:val="rightContentCell"/>
                      <w:rFonts w:ascii="Calibri" w:eastAsia="Raleway" w:hAnsi="Calibri" w:cs="Calibri"/>
                      <w:color w:val="000000"/>
                      <w:sz w:val="20"/>
                      <w:szCs w:val="20"/>
                    </w:rPr>
                    <w:t>Resource Allocation</w:t>
                  </w:r>
                </w:p>
              </w:tc>
            </w:tr>
            <w:tr w:rsidR="00DB2172" w:rsidRPr="00D70778">
              <w:tc>
                <w:tcPr>
                  <w:tcW w:w="2706" w:type="dxa"/>
                  <w:tcMar>
                    <w:left w:w="0" w:type="dxa"/>
                  </w:tcMar>
                </w:tcPr>
                <w:p w:rsidR="00DB2172" w:rsidRPr="00D70778" w:rsidRDefault="00FD3364">
                  <w:pPr>
                    <w:pStyle w:val="divdocumentskillsinglecolumnfield"/>
                    <w:numPr>
                      <w:ilvl w:val="0"/>
                      <w:numId w:val="4"/>
                    </w:numPr>
                    <w:pBdr>
                      <w:left w:val="none" w:sz="0" w:space="10" w:color="auto"/>
                      <w:bottom w:val="none" w:sz="0" w:space="5" w:color="auto"/>
                    </w:pBdr>
                    <w:tabs>
                      <w:tab w:val="left" w:pos="200"/>
                    </w:tabs>
                    <w:spacing w:line="280" w:lineRule="atLeast"/>
                    <w:ind w:left="200" w:right="80" w:hanging="200"/>
                    <w:rPr>
                      <w:rStyle w:val="rightContentCell"/>
                      <w:rFonts w:ascii="Calibri" w:eastAsia="Raleway" w:hAnsi="Calibri" w:cs="Calibri"/>
                      <w:color w:val="000000"/>
                      <w:sz w:val="20"/>
                      <w:szCs w:val="20"/>
                    </w:rPr>
                  </w:pPr>
                  <w:r w:rsidRPr="00D70778">
                    <w:rPr>
                      <w:rStyle w:val="rightContentCell"/>
                      <w:rFonts w:ascii="Calibri" w:eastAsia="Raleway" w:hAnsi="Calibri" w:cs="Calibri"/>
                      <w:color w:val="000000"/>
                      <w:sz w:val="20"/>
                      <w:szCs w:val="20"/>
                    </w:rPr>
                    <w:t>Leadership Abilities</w:t>
                  </w:r>
                </w:p>
              </w:tc>
              <w:tc>
                <w:tcPr>
                  <w:tcW w:w="2706" w:type="dxa"/>
                  <w:tcMar>
                    <w:left w:w="0" w:type="dxa"/>
                  </w:tcMar>
                </w:tcPr>
                <w:p w:rsidR="00DB2172" w:rsidRPr="00D70778" w:rsidRDefault="00FD3364">
                  <w:pPr>
                    <w:pStyle w:val="divdocumentskillsinglecolumnfield"/>
                    <w:numPr>
                      <w:ilvl w:val="0"/>
                      <w:numId w:val="5"/>
                    </w:numPr>
                    <w:pBdr>
                      <w:left w:val="none" w:sz="0" w:space="10" w:color="auto"/>
                      <w:bottom w:val="none" w:sz="0" w:space="5" w:color="auto"/>
                    </w:pBdr>
                    <w:tabs>
                      <w:tab w:val="left" w:pos="200"/>
                    </w:tabs>
                    <w:spacing w:line="280" w:lineRule="atLeast"/>
                    <w:ind w:left="200" w:right="80" w:hanging="200"/>
                    <w:rPr>
                      <w:rStyle w:val="rightContentCell"/>
                      <w:rFonts w:ascii="Calibri" w:eastAsia="Raleway" w:hAnsi="Calibri" w:cs="Calibri"/>
                      <w:color w:val="000000"/>
                      <w:sz w:val="20"/>
                      <w:szCs w:val="20"/>
                    </w:rPr>
                  </w:pPr>
                  <w:r w:rsidRPr="00D70778">
                    <w:rPr>
                      <w:rStyle w:val="rightContentCell"/>
                      <w:rFonts w:ascii="Calibri" w:eastAsia="Raleway" w:hAnsi="Calibri" w:cs="Calibri"/>
                      <w:color w:val="000000"/>
                      <w:sz w:val="20"/>
                      <w:szCs w:val="20"/>
                    </w:rPr>
                    <w:t>Project Management</w:t>
                  </w:r>
                </w:p>
              </w:tc>
              <w:tc>
                <w:tcPr>
                  <w:tcW w:w="2706" w:type="dxa"/>
                  <w:tcMar>
                    <w:left w:w="0" w:type="dxa"/>
                  </w:tcMar>
                </w:tcPr>
                <w:p w:rsidR="00DB2172" w:rsidRPr="00D70778" w:rsidRDefault="00FD3364">
                  <w:pPr>
                    <w:pStyle w:val="divdocumentskillsinglecolumnfield"/>
                    <w:numPr>
                      <w:ilvl w:val="0"/>
                      <w:numId w:val="6"/>
                    </w:numPr>
                    <w:pBdr>
                      <w:left w:val="none" w:sz="0" w:space="10" w:color="auto"/>
                      <w:bottom w:val="none" w:sz="0" w:space="5" w:color="auto"/>
                    </w:pBdr>
                    <w:tabs>
                      <w:tab w:val="left" w:pos="200"/>
                    </w:tabs>
                    <w:spacing w:line="280" w:lineRule="atLeast"/>
                    <w:ind w:left="200" w:right="80" w:hanging="200"/>
                    <w:rPr>
                      <w:rStyle w:val="rightContentCell"/>
                      <w:rFonts w:ascii="Calibri" w:eastAsia="Raleway" w:hAnsi="Calibri" w:cs="Calibri"/>
                      <w:color w:val="000000"/>
                      <w:sz w:val="20"/>
                      <w:szCs w:val="20"/>
                    </w:rPr>
                  </w:pPr>
                  <w:r w:rsidRPr="00D70778">
                    <w:rPr>
                      <w:rStyle w:val="rightContentCell"/>
                      <w:rFonts w:ascii="Calibri" w:eastAsia="Raleway" w:hAnsi="Calibri" w:cs="Calibri"/>
                      <w:color w:val="000000"/>
                      <w:sz w:val="20"/>
                      <w:szCs w:val="20"/>
                    </w:rPr>
                    <w:t>Goal-Oriented</w:t>
                  </w:r>
                </w:p>
              </w:tc>
            </w:tr>
            <w:tr w:rsidR="00DB2172" w:rsidRPr="00D70778">
              <w:tc>
                <w:tcPr>
                  <w:tcW w:w="2706" w:type="dxa"/>
                  <w:tcMar>
                    <w:left w:w="0" w:type="dxa"/>
                  </w:tcMar>
                </w:tcPr>
                <w:p w:rsidR="00DB2172" w:rsidRPr="00D70778" w:rsidRDefault="00FD3364">
                  <w:pPr>
                    <w:pStyle w:val="divdocumentskillsinglecolumnfield"/>
                    <w:numPr>
                      <w:ilvl w:val="0"/>
                      <w:numId w:val="7"/>
                    </w:numPr>
                    <w:pBdr>
                      <w:left w:val="none" w:sz="0" w:space="10" w:color="auto"/>
                      <w:bottom w:val="none" w:sz="0" w:space="5" w:color="auto"/>
                    </w:pBdr>
                    <w:tabs>
                      <w:tab w:val="left" w:pos="200"/>
                    </w:tabs>
                    <w:spacing w:line="280" w:lineRule="atLeast"/>
                    <w:ind w:left="200" w:right="80" w:hanging="200"/>
                    <w:rPr>
                      <w:rStyle w:val="rightContentCell"/>
                      <w:rFonts w:ascii="Calibri" w:eastAsia="Raleway" w:hAnsi="Calibri" w:cs="Calibri"/>
                      <w:color w:val="000000"/>
                      <w:sz w:val="20"/>
                      <w:szCs w:val="20"/>
                    </w:rPr>
                  </w:pPr>
                  <w:r w:rsidRPr="00D70778">
                    <w:rPr>
                      <w:rStyle w:val="rightContentCell"/>
                      <w:rFonts w:ascii="Calibri" w:eastAsia="Raleway" w:hAnsi="Calibri" w:cs="Calibri"/>
                      <w:color w:val="000000"/>
                      <w:sz w:val="20"/>
                      <w:szCs w:val="20"/>
                    </w:rPr>
                    <w:t>Project Planning</w:t>
                  </w:r>
                </w:p>
              </w:tc>
              <w:tc>
                <w:tcPr>
                  <w:tcW w:w="2706" w:type="dxa"/>
                  <w:tcMar>
                    <w:left w:w="0" w:type="dxa"/>
                  </w:tcMar>
                </w:tcPr>
                <w:p w:rsidR="00DB2172" w:rsidRPr="00D70778" w:rsidRDefault="00FD3364">
                  <w:pPr>
                    <w:pStyle w:val="divdocumentskillsinglecolumnfield"/>
                    <w:numPr>
                      <w:ilvl w:val="0"/>
                      <w:numId w:val="8"/>
                    </w:numPr>
                    <w:pBdr>
                      <w:left w:val="none" w:sz="0" w:space="10" w:color="auto"/>
                      <w:bottom w:val="none" w:sz="0" w:space="5" w:color="auto"/>
                    </w:pBdr>
                    <w:tabs>
                      <w:tab w:val="left" w:pos="200"/>
                    </w:tabs>
                    <w:spacing w:line="280" w:lineRule="atLeast"/>
                    <w:ind w:left="200" w:right="80" w:hanging="200"/>
                    <w:rPr>
                      <w:rStyle w:val="rightContentCell"/>
                      <w:rFonts w:ascii="Calibri" w:eastAsia="Raleway" w:hAnsi="Calibri" w:cs="Calibri"/>
                      <w:color w:val="000000"/>
                      <w:sz w:val="20"/>
                      <w:szCs w:val="20"/>
                    </w:rPr>
                  </w:pPr>
                  <w:r w:rsidRPr="00D70778">
                    <w:rPr>
                      <w:rStyle w:val="rightContentCell"/>
                      <w:rFonts w:ascii="Calibri" w:eastAsia="Raleway" w:hAnsi="Calibri" w:cs="Calibri"/>
                      <w:color w:val="000000"/>
                      <w:sz w:val="20"/>
                      <w:szCs w:val="20"/>
                    </w:rPr>
                    <w:t>Adaptability and Flexibility</w:t>
                  </w:r>
                </w:p>
              </w:tc>
              <w:tc>
                <w:tcPr>
                  <w:tcW w:w="2706" w:type="dxa"/>
                  <w:tcMar>
                    <w:left w:w="0" w:type="dxa"/>
                    <w:bottom w:w="400" w:type="dxa"/>
                  </w:tcMar>
                </w:tcPr>
                <w:p w:rsidR="00DB2172" w:rsidRPr="00D70778" w:rsidRDefault="00FD3364">
                  <w:pPr>
                    <w:pStyle w:val="divdocumentskillsinglecolumnfield"/>
                    <w:numPr>
                      <w:ilvl w:val="0"/>
                      <w:numId w:val="9"/>
                    </w:numPr>
                    <w:pBdr>
                      <w:left w:val="none" w:sz="0" w:space="10" w:color="auto"/>
                      <w:bottom w:val="none" w:sz="0" w:space="5" w:color="auto"/>
                    </w:pBdr>
                    <w:tabs>
                      <w:tab w:val="left" w:pos="200"/>
                    </w:tabs>
                    <w:spacing w:line="280" w:lineRule="atLeast"/>
                    <w:ind w:left="200" w:right="80" w:hanging="200"/>
                    <w:rPr>
                      <w:rStyle w:val="rightContentCell"/>
                      <w:rFonts w:ascii="Calibri" w:eastAsia="Raleway" w:hAnsi="Calibri" w:cs="Calibri"/>
                      <w:color w:val="000000"/>
                      <w:sz w:val="20"/>
                      <w:szCs w:val="20"/>
                    </w:rPr>
                  </w:pPr>
                  <w:r w:rsidRPr="00D70778">
                    <w:rPr>
                      <w:rStyle w:val="rightContentCell"/>
                      <w:rFonts w:ascii="Calibri" w:eastAsia="Raleway" w:hAnsi="Calibri" w:cs="Calibri"/>
                      <w:color w:val="000000"/>
                      <w:sz w:val="20"/>
                      <w:szCs w:val="20"/>
                    </w:rPr>
                    <w:t>Team Collaboration</w:t>
                  </w:r>
                </w:p>
              </w:tc>
            </w:tr>
          </w:tbl>
          <w:p w:rsidR="00DB2172" w:rsidRPr="00D70778" w:rsidRDefault="00FD3364">
            <w:pPr>
              <w:pStyle w:val="rightContentCellParagraph"/>
              <w:spacing w:line="20" w:lineRule="atLeast"/>
              <w:textAlignment w:val="auto"/>
              <w:rPr>
                <w:rStyle w:val="rightContentCell"/>
                <w:rFonts w:ascii="Calibri" w:eastAsia="CustomRaleway Bold" w:hAnsi="Calibri" w:cs="Calibri"/>
                <w:b/>
                <w:bCs/>
                <w:caps/>
                <w:color w:val="000000"/>
              </w:rPr>
            </w:pPr>
            <w:r w:rsidRPr="00D70778">
              <w:rPr>
                <w:rFonts w:ascii="Calibri" w:hAnsi="Calibri" w:cs="Calibri"/>
                <w:color w:val="FFFFFF"/>
                <w:sz w:val="2"/>
              </w:rPr>
              <w:t>.</w:t>
            </w:r>
          </w:p>
        </w:tc>
      </w:tr>
    </w:tbl>
    <w:p w:rsidR="00DB2172" w:rsidRPr="00D70778" w:rsidRDefault="00DB2172">
      <w:pPr>
        <w:rPr>
          <w:rFonts w:ascii="Calibri" w:hAnsi="Calibri" w:cs="Calibri"/>
          <w:vanish/>
        </w:rPr>
      </w:pPr>
    </w:p>
    <w:tbl>
      <w:tblPr>
        <w:tblStyle w:val="twocoltable"/>
        <w:tblW w:w="0" w:type="auto"/>
        <w:tblCellSpacing w:w="0" w:type="dxa"/>
        <w:tblLayout w:type="fixed"/>
        <w:tblCellMar>
          <w:left w:w="0" w:type="dxa"/>
          <w:right w:w="0" w:type="dxa"/>
        </w:tblCellMar>
        <w:tblLook w:val="05E0" w:firstRow="1" w:lastRow="1" w:firstColumn="1" w:lastColumn="1" w:noHBand="0" w:noVBand="1"/>
      </w:tblPr>
      <w:tblGrid>
        <w:gridCol w:w="1890"/>
        <w:gridCol w:w="9390"/>
      </w:tblGrid>
      <w:tr w:rsidR="00DB2172" w:rsidRPr="00D70778" w:rsidTr="00D70778">
        <w:trPr>
          <w:tblCellSpacing w:w="0" w:type="dxa"/>
        </w:trPr>
        <w:tc>
          <w:tcPr>
            <w:tcW w:w="1890" w:type="dxa"/>
            <w:tcMar>
              <w:top w:w="0" w:type="dxa"/>
              <w:left w:w="0" w:type="dxa"/>
              <w:bottom w:w="0" w:type="dxa"/>
              <w:right w:w="0" w:type="dxa"/>
            </w:tcMar>
            <w:hideMark/>
          </w:tcPr>
          <w:p w:rsidR="00DB2172" w:rsidRPr="00D70778" w:rsidRDefault="00FD3364">
            <w:pPr>
              <w:pStyle w:val="emptydiv"/>
              <w:spacing w:line="240" w:lineRule="exact"/>
              <w:rPr>
                <w:rStyle w:val="documentheading"/>
                <w:rFonts w:ascii="Calibri" w:hAnsi="Calibri" w:cs="Calibri"/>
                <w:color w:val="000000"/>
              </w:rPr>
            </w:pPr>
            <w:r w:rsidRPr="00D70778">
              <w:rPr>
                <w:rStyle w:val="documentheading"/>
                <w:rFonts w:ascii="Calibri" w:hAnsi="Calibri" w:cs="Calibri"/>
                <w:color w:val="000000"/>
              </w:rPr>
              <w:t> </w:t>
            </w:r>
          </w:p>
          <w:p w:rsidR="00DB2172" w:rsidRPr="00D70778" w:rsidRDefault="00FD3364">
            <w:pPr>
              <w:pStyle w:val="documentsectiontitle"/>
              <w:spacing w:line="340" w:lineRule="atLeast"/>
              <w:ind w:right="140"/>
              <w:rPr>
                <w:rStyle w:val="documentheading"/>
                <w:rFonts w:ascii="Calibri" w:hAnsi="Calibri" w:cs="Calibri"/>
                <w:color w:val="000000"/>
              </w:rPr>
            </w:pPr>
            <w:r w:rsidRPr="00D70778">
              <w:rPr>
                <w:rStyle w:val="documentheading"/>
                <w:rFonts w:ascii="Calibri" w:hAnsi="Calibri" w:cs="Calibri"/>
                <w:color w:val="000000"/>
              </w:rPr>
              <w:t>Experience</w:t>
            </w:r>
          </w:p>
          <w:p w:rsidR="00DB2172" w:rsidRPr="00D70778" w:rsidRDefault="00FD3364">
            <w:pPr>
              <w:pStyle w:val="div"/>
              <w:spacing w:line="240" w:lineRule="exact"/>
              <w:rPr>
                <w:rStyle w:val="documentheading"/>
                <w:rFonts w:ascii="Calibri" w:hAnsi="Calibri" w:cs="Calibri"/>
                <w:color w:val="000000"/>
              </w:rPr>
            </w:pPr>
            <w:r w:rsidRPr="00D70778">
              <w:rPr>
                <w:rStyle w:val="documentheading"/>
                <w:rFonts w:ascii="Calibri" w:hAnsi="Calibri" w:cs="Calibri"/>
                <w:color w:val="000000"/>
              </w:rPr>
              <w:t> </w:t>
            </w:r>
          </w:p>
          <w:p w:rsidR="00DB2172" w:rsidRPr="00D70778" w:rsidRDefault="00FD3364">
            <w:pPr>
              <w:pStyle w:val="documentheadingParagraph"/>
              <w:spacing w:line="20" w:lineRule="auto"/>
              <w:textAlignment w:val="auto"/>
              <w:rPr>
                <w:rStyle w:val="documentheading"/>
                <w:rFonts w:ascii="Calibri" w:hAnsi="Calibri" w:cs="Calibri"/>
                <w:b/>
                <w:bCs/>
                <w:caps/>
                <w:color w:val="000000"/>
              </w:rPr>
            </w:pPr>
            <w:r w:rsidRPr="00D70778">
              <w:rPr>
                <w:rFonts w:ascii="Calibri" w:hAnsi="Calibri" w:cs="Calibri"/>
                <w:color w:val="FFFFFF"/>
                <w:sz w:val="2"/>
              </w:rPr>
              <w:t>.</w:t>
            </w:r>
          </w:p>
        </w:tc>
        <w:tc>
          <w:tcPr>
            <w:tcW w:w="9390" w:type="dxa"/>
            <w:tcMar>
              <w:top w:w="0" w:type="dxa"/>
              <w:left w:w="0" w:type="dxa"/>
              <w:bottom w:w="0" w:type="dxa"/>
              <w:right w:w="0" w:type="dxa"/>
            </w:tcMar>
            <w:hideMark/>
          </w:tcPr>
          <w:p w:rsidR="00DB2172" w:rsidRPr="00D70778" w:rsidRDefault="00FD3364">
            <w:pPr>
              <w:pStyle w:val="emptydiv"/>
              <w:spacing w:line="240" w:lineRule="exact"/>
              <w:rPr>
                <w:rStyle w:val="rightContentCell"/>
                <w:rFonts w:ascii="Calibri" w:eastAsia="CustomRaleway Bold" w:hAnsi="Calibri" w:cs="Calibri"/>
                <w:b/>
                <w:bCs/>
                <w:caps/>
                <w:color w:val="000000"/>
              </w:rPr>
            </w:pPr>
            <w:r w:rsidRPr="00D70778">
              <w:rPr>
                <w:rStyle w:val="rightContentCell"/>
                <w:rFonts w:ascii="Calibri" w:eastAsia="CustomRaleway Bold" w:hAnsi="Calibri" w:cs="Calibri"/>
                <w:b/>
                <w:bCs/>
                <w:caps/>
                <w:color w:val="000000"/>
              </w:rPr>
              <w:t> </w:t>
            </w:r>
          </w:p>
          <w:p w:rsidR="00DB2172" w:rsidRPr="00D70778" w:rsidRDefault="00FD3364">
            <w:pPr>
              <w:pStyle w:val="documentpaddedline"/>
              <w:spacing w:line="280" w:lineRule="atLeast"/>
              <w:rPr>
                <w:rStyle w:val="rightContentCell"/>
                <w:rFonts w:ascii="Calibri" w:hAnsi="Calibri" w:cs="Calibri"/>
                <w:b w:val="0"/>
                <w:color w:val="auto"/>
                <w:sz w:val="20"/>
                <w:szCs w:val="20"/>
              </w:rPr>
            </w:pPr>
            <w:r w:rsidRPr="00D70778">
              <w:rPr>
                <w:rStyle w:val="span"/>
                <w:rFonts w:ascii="Calibri" w:hAnsi="Calibri" w:cs="Calibri"/>
                <w:b w:val="0"/>
                <w:color w:val="auto"/>
                <w:sz w:val="20"/>
                <w:szCs w:val="20"/>
              </w:rPr>
              <w:t xml:space="preserve">June 2022 - Current </w:t>
            </w:r>
          </w:p>
          <w:p w:rsidR="00DB2172" w:rsidRPr="00D70778" w:rsidRDefault="00FD3364">
            <w:pPr>
              <w:pStyle w:val="documentjobtitle"/>
              <w:spacing w:line="280" w:lineRule="atLeast"/>
              <w:rPr>
                <w:rStyle w:val="rightContentCell"/>
                <w:rFonts w:ascii="Calibri" w:hAnsi="Calibri" w:cs="Calibri"/>
                <w:color w:val="auto"/>
                <w:sz w:val="22"/>
                <w:szCs w:val="22"/>
              </w:rPr>
            </w:pPr>
            <w:r w:rsidRPr="00D70778">
              <w:rPr>
                <w:rStyle w:val="rightContentCell"/>
                <w:rFonts w:ascii="Calibri" w:hAnsi="Calibri" w:cs="Calibri"/>
                <w:color w:val="auto"/>
                <w:sz w:val="22"/>
                <w:szCs w:val="22"/>
              </w:rPr>
              <w:t>Game Development Supervisor</w:t>
            </w:r>
          </w:p>
          <w:p w:rsidR="00DB2172" w:rsidRPr="00D70778" w:rsidRDefault="00FD3364">
            <w:pPr>
              <w:spacing w:line="280" w:lineRule="atLeast"/>
              <w:textAlignment w:val="auto"/>
              <w:rPr>
                <w:rStyle w:val="span"/>
                <w:rFonts w:ascii="Calibri" w:eastAsia="Raleway SemiBold" w:hAnsi="Calibri" w:cs="Calibri"/>
                <w:bCs/>
                <w:sz w:val="18"/>
                <w:szCs w:val="18"/>
              </w:rPr>
            </w:pPr>
            <w:proofErr w:type="spellStart"/>
            <w:r w:rsidRPr="00D70778">
              <w:rPr>
                <w:rStyle w:val="span"/>
                <w:rFonts w:ascii="Calibri" w:eastAsia="Raleway SemiBold" w:hAnsi="Calibri" w:cs="Calibri"/>
                <w:bCs/>
                <w:sz w:val="18"/>
                <w:szCs w:val="18"/>
              </w:rPr>
              <w:t>Vibal</w:t>
            </w:r>
            <w:proofErr w:type="spellEnd"/>
            <w:r w:rsidRPr="00D70778">
              <w:rPr>
                <w:rStyle w:val="span"/>
                <w:rFonts w:ascii="Calibri" w:eastAsia="Raleway SemiBold" w:hAnsi="Calibri" w:cs="Calibri"/>
                <w:bCs/>
                <w:sz w:val="18"/>
                <w:szCs w:val="18"/>
              </w:rPr>
              <w:t xml:space="preserve"> Group Inc. | Quezon City, Philippines</w:t>
            </w:r>
          </w:p>
          <w:p w:rsidR="00D70778" w:rsidRPr="00D70778" w:rsidRDefault="00D70778">
            <w:pPr>
              <w:spacing w:line="280" w:lineRule="atLeast"/>
              <w:textAlignment w:val="auto"/>
              <w:rPr>
                <w:rStyle w:val="span"/>
                <w:rFonts w:ascii="Calibri" w:eastAsia="Raleway SemiBold" w:hAnsi="Calibri" w:cs="Calibri"/>
                <w:b/>
                <w:bCs/>
                <w:color w:val="767774"/>
                <w:sz w:val="20"/>
                <w:szCs w:val="20"/>
              </w:rPr>
            </w:pPr>
          </w:p>
          <w:p w:rsidR="00DB2172" w:rsidRPr="00D70778" w:rsidRDefault="00FD3364" w:rsidP="00D70778">
            <w:pPr>
              <w:pStyle w:val="p"/>
              <w:spacing w:line="280" w:lineRule="atLeast"/>
              <w:jc w:val="both"/>
              <w:rPr>
                <w:rStyle w:val="span"/>
                <w:rFonts w:ascii="Calibri" w:eastAsia="Raleway" w:hAnsi="Calibri" w:cs="Calibri"/>
                <w:color w:val="000000"/>
                <w:sz w:val="18"/>
                <w:szCs w:val="18"/>
              </w:rPr>
            </w:pPr>
            <w:r w:rsidRPr="00D70778">
              <w:rPr>
                <w:rStyle w:val="span"/>
                <w:rFonts w:ascii="Calibri" w:eastAsia="Raleway" w:hAnsi="Calibri" w:cs="Calibri"/>
                <w:color w:val="000000"/>
                <w:sz w:val="18"/>
                <w:szCs w:val="18"/>
              </w:rPr>
              <w:t>Dynamic and accomplished Game Development Supervisor with a</w:t>
            </w:r>
            <w:r w:rsidRPr="00D70778">
              <w:rPr>
                <w:rStyle w:val="span"/>
                <w:rFonts w:ascii="Calibri" w:eastAsia="Raleway" w:hAnsi="Calibri" w:cs="Calibri"/>
                <w:color w:val="000000"/>
                <w:sz w:val="18"/>
                <w:szCs w:val="18"/>
              </w:rPr>
              <w:t xml:space="preserve"> proven track record of leading teams in the design and development of engaging educational games and cutting-edge AR/VR innovations. Adept at project management, team leadership, and client relations, with a passion for leveraging technology to enhance le</w:t>
            </w:r>
            <w:r w:rsidRPr="00D70778">
              <w:rPr>
                <w:rStyle w:val="span"/>
                <w:rFonts w:ascii="Calibri" w:eastAsia="Raleway" w:hAnsi="Calibri" w:cs="Calibri"/>
                <w:color w:val="000000"/>
                <w:sz w:val="18"/>
                <w:szCs w:val="18"/>
              </w:rPr>
              <w:t>arning experiences.</w:t>
            </w:r>
          </w:p>
          <w:p w:rsidR="00DB2172" w:rsidRPr="00D70778" w:rsidRDefault="00DB2172" w:rsidP="00D70778">
            <w:pPr>
              <w:pStyle w:val="p"/>
              <w:spacing w:line="280" w:lineRule="atLeast"/>
              <w:jc w:val="both"/>
              <w:rPr>
                <w:rStyle w:val="span"/>
                <w:rFonts w:ascii="Calibri" w:eastAsia="Raleway" w:hAnsi="Calibri" w:cs="Calibri"/>
                <w:color w:val="000000"/>
                <w:sz w:val="18"/>
                <w:szCs w:val="18"/>
              </w:rPr>
            </w:pPr>
          </w:p>
          <w:p w:rsidR="00DB2172" w:rsidRPr="00D70778" w:rsidRDefault="00FD3364" w:rsidP="00D70778">
            <w:pPr>
              <w:pStyle w:val="documentsinglecolumnli"/>
              <w:numPr>
                <w:ilvl w:val="0"/>
                <w:numId w:val="10"/>
              </w:numPr>
              <w:spacing w:after="105" w:line="280" w:lineRule="atLeast"/>
              <w:ind w:left="200" w:hanging="192"/>
              <w:jc w:val="both"/>
              <w:rPr>
                <w:rStyle w:val="span"/>
                <w:rFonts w:ascii="Calibri" w:eastAsia="Raleway" w:hAnsi="Calibri" w:cs="Calibri"/>
                <w:color w:val="000000"/>
                <w:sz w:val="18"/>
                <w:szCs w:val="18"/>
              </w:rPr>
            </w:pPr>
            <w:r w:rsidRPr="00D70778">
              <w:rPr>
                <w:rStyle w:val="span"/>
                <w:rFonts w:ascii="Calibri" w:eastAsia="Raleway" w:hAnsi="Calibri" w:cs="Calibri"/>
                <w:color w:val="000000"/>
                <w:sz w:val="18"/>
                <w:szCs w:val="18"/>
              </w:rPr>
              <w:t>Supervised a team of game developers in the design, development, and implementation of educational games and AR/VR innovations.</w:t>
            </w:r>
          </w:p>
          <w:p w:rsidR="00DB2172" w:rsidRPr="00D70778" w:rsidRDefault="00FD3364" w:rsidP="00D70778">
            <w:pPr>
              <w:pStyle w:val="documentsinglecolumnli"/>
              <w:numPr>
                <w:ilvl w:val="0"/>
                <w:numId w:val="10"/>
              </w:numPr>
              <w:spacing w:after="105" w:line="280" w:lineRule="atLeast"/>
              <w:ind w:left="200" w:hanging="192"/>
              <w:jc w:val="both"/>
              <w:rPr>
                <w:rStyle w:val="span"/>
                <w:rFonts w:ascii="Calibri" w:eastAsia="Raleway" w:hAnsi="Calibri" w:cs="Calibri"/>
                <w:color w:val="000000"/>
                <w:sz w:val="18"/>
                <w:szCs w:val="18"/>
              </w:rPr>
            </w:pPr>
            <w:r w:rsidRPr="00D70778">
              <w:rPr>
                <w:rStyle w:val="span"/>
                <w:rFonts w:ascii="Calibri" w:eastAsia="Raleway" w:hAnsi="Calibri" w:cs="Calibri"/>
                <w:color w:val="000000"/>
                <w:sz w:val="18"/>
                <w:szCs w:val="18"/>
              </w:rPr>
              <w:t>Oversaw project planning, resource allocation, and scheduling to ensure timely delivery of high-quality pro</w:t>
            </w:r>
            <w:r w:rsidRPr="00D70778">
              <w:rPr>
                <w:rStyle w:val="span"/>
                <w:rFonts w:ascii="Calibri" w:eastAsia="Raleway" w:hAnsi="Calibri" w:cs="Calibri"/>
                <w:color w:val="000000"/>
                <w:sz w:val="18"/>
                <w:szCs w:val="18"/>
              </w:rPr>
              <w:t>ducts.</w:t>
            </w:r>
          </w:p>
          <w:p w:rsidR="00DB2172" w:rsidRPr="00D70778" w:rsidRDefault="00FD3364" w:rsidP="00D70778">
            <w:pPr>
              <w:pStyle w:val="documentsinglecolumnli"/>
              <w:numPr>
                <w:ilvl w:val="0"/>
                <w:numId w:val="10"/>
              </w:numPr>
              <w:spacing w:after="105" w:line="280" w:lineRule="atLeast"/>
              <w:ind w:left="200" w:hanging="192"/>
              <w:jc w:val="both"/>
              <w:rPr>
                <w:rStyle w:val="span"/>
                <w:rFonts w:ascii="Calibri" w:eastAsia="Raleway" w:hAnsi="Calibri" w:cs="Calibri"/>
                <w:color w:val="000000"/>
                <w:sz w:val="18"/>
                <w:szCs w:val="18"/>
              </w:rPr>
            </w:pPr>
            <w:r w:rsidRPr="00D70778">
              <w:rPr>
                <w:rStyle w:val="span"/>
                <w:rFonts w:ascii="Calibri" w:eastAsia="Raleway" w:hAnsi="Calibri" w:cs="Calibri"/>
                <w:color w:val="000000"/>
                <w:sz w:val="18"/>
                <w:szCs w:val="18"/>
              </w:rPr>
              <w:t>Led weekly team meetings to discuss updates, progress, and address any concerns or issues.</w:t>
            </w:r>
          </w:p>
          <w:p w:rsidR="00DB2172" w:rsidRPr="00D70778" w:rsidRDefault="00FD3364" w:rsidP="00D70778">
            <w:pPr>
              <w:pStyle w:val="documentsinglecolumnlinth-last-child1"/>
              <w:numPr>
                <w:ilvl w:val="0"/>
                <w:numId w:val="10"/>
              </w:numPr>
              <w:spacing w:line="280" w:lineRule="atLeast"/>
              <w:ind w:left="200" w:hanging="192"/>
              <w:jc w:val="both"/>
              <w:rPr>
                <w:rStyle w:val="span"/>
                <w:rFonts w:ascii="Calibri" w:eastAsia="Raleway" w:hAnsi="Calibri" w:cs="Calibri"/>
                <w:color w:val="000000"/>
                <w:sz w:val="18"/>
                <w:szCs w:val="18"/>
              </w:rPr>
            </w:pPr>
            <w:r w:rsidRPr="00D70778">
              <w:rPr>
                <w:rStyle w:val="span"/>
                <w:rFonts w:ascii="Calibri" w:eastAsia="Raleway" w:hAnsi="Calibri" w:cs="Calibri"/>
                <w:color w:val="000000"/>
                <w:sz w:val="18"/>
                <w:szCs w:val="18"/>
              </w:rPr>
              <w:t>Managed team schedules and delegated tasks to ensure efficiency.</w:t>
            </w:r>
          </w:p>
          <w:p w:rsidR="00DB2172" w:rsidRPr="00D70778" w:rsidRDefault="00FD3364">
            <w:pPr>
              <w:pStyle w:val="documentpaddedline"/>
              <w:pBdr>
                <w:top w:val="none" w:sz="0" w:space="12" w:color="auto"/>
              </w:pBdr>
              <w:spacing w:line="280" w:lineRule="atLeast"/>
              <w:rPr>
                <w:rStyle w:val="rightContentCell"/>
                <w:rFonts w:ascii="Calibri" w:hAnsi="Calibri" w:cs="Calibri"/>
                <w:b w:val="0"/>
                <w:color w:val="auto"/>
                <w:sz w:val="20"/>
                <w:szCs w:val="20"/>
              </w:rPr>
            </w:pPr>
            <w:r w:rsidRPr="00D70778">
              <w:rPr>
                <w:rStyle w:val="span"/>
                <w:rFonts w:ascii="Calibri" w:hAnsi="Calibri" w:cs="Calibri"/>
                <w:b w:val="0"/>
                <w:color w:val="auto"/>
                <w:sz w:val="20"/>
                <w:szCs w:val="20"/>
              </w:rPr>
              <w:t xml:space="preserve">January 2020 - June 2022 </w:t>
            </w:r>
          </w:p>
          <w:p w:rsidR="00DB2172" w:rsidRPr="00D70778" w:rsidRDefault="00FD3364">
            <w:pPr>
              <w:pStyle w:val="documentjobtitle"/>
              <w:spacing w:line="280" w:lineRule="atLeast"/>
              <w:rPr>
                <w:rStyle w:val="rightContentCell"/>
                <w:rFonts w:ascii="Calibri" w:hAnsi="Calibri" w:cs="Calibri"/>
                <w:color w:val="auto"/>
                <w:sz w:val="22"/>
                <w:szCs w:val="22"/>
              </w:rPr>
            </w:pPr>
            <w:r w:rsidRPr="00D70778">
              <w:rPr>
                <w:rStyle w:val="rightContentCell"/>
                <w:rFonts w:ascii="Calibri" w:hAnsi="Calibri" w:cs="Calibri"/>
                <w:color w:val="auto"/>
                <w:sz w:val="22"/>
                <w:szCs w:val="22"/>
              </w:rPr>
              <w:t>Senior Software Engineer</w:t>
            </w:r>
          </w:p>
          <w:p w:rsidR="00DB2172" w:rsidRDefault="00FD3364">
            <w:pPr>
              <w:spacing w:line="280" w:lineRule="atLeast"/>
              <w:textAlignment w:val="auto"/>
              <w:rPr>
                <w:rStyle w:val="span"/>
                <w:rFonts w:ascii="Calibri" w:eastAsia="Raleway SemiBold" w:hAnsi="Calibri" w:cs="Calibri"/>
                <w:bCs/>
                <w:sz w:val="18"/>
                <w:szCs w:val="18"/>
              </w:rPr>
            </w:pPr>
            <w:proofErr w:type="spellStart"/>
            <w:r w:rsidRPr="00D70778">
              <w:rPr>
                <w:rStyle w:val="span"/>
                <w:rFonts w:ascii="Calibri" w:eastAsia="Raleway SemiBold" w:hAnsi="Calibri" w:cs="Calibri"/>
                <w:bCs/>
                <w:sz w:val="18"/>
                <w:szCs w:val="18"/>
              </w:rPr>
              <w:t>Vibal</w:t>
            </w:r>
            <w:proofErr w:type="spellEnd"/>
            <w:r w:rsidRPr="00D70778">
              <w:rPr>
                <w:rStyle w:val="span"/>
                <w:rFonts w:ascii="Calibri" w:eastAsia="Raleway SemiBold" w:hAnsi="Calibri" w:cs="Calibri"/>
                <w:bCs/>
                <w:sz w:val="18"/>
                <w:szCs w:val="18"/>
              </w:rPr>
              <w:t xml:space="preserve"> Group Inc. | Quezon City, Philippine</w:t>
            </w:r>
            <w:r w:rsidRPr="00D70778">
              <w:rPr>
                <w:rStyle w:val="span"/>
                <w:rFonts w:ascii="Calibri" w:eastAsia="Raleway SemiBold" w:hAnsi="Calibri" w:cs="Calibri"/>
                <w:bCs/>
                <w:sz w:val="18"/>
                <w:szCs w:val="18"/>
              </w:rPr>
              <w:t>s</w:t>
            </w:r>
          </w:p>
          <w:p w:rsidR="00D70778" w:rsidRPr="00D70778" w:rsidRDefault="00D70778">
            <w:pPr>
              <w:spacing w:line="280" w:lineRule="atLeast"/>
              <w:textAlignment w:val="auto"/>
              <w:rPr>
                <w:rStyle w:val="span"/>
                <w:rFonts w:ascii="Calibri" w:eastAsia="Raleway SemiBold" w:hAnsi="Calibri" w:cs="Calibri"/>
                <w:bCs/>
                <w:sz w:val="18"/>
                <w:szCs w:val="18"/>
              </w:rPr>
            </w:pPr>
          </w:p>
          <w:p w:rsidR="00DB2172" w:rsidRPr="00D70778" w:rsidRDefault="00FD3364" w:rsidP="00D70778">
            <w:pPr>
              <w:pStyle w:val="p"/>
              <w:spacing w:line="280" w:lineRule="atLeast"/>
              <w:jc w:val="both"/>
              <w:rPr>
                <w:rStyle w:val="span"/>
                <w:rFonts w:ascii="Calibri" w:eastAsia="Raleway" w:hAnsi="Calibri" w:cs="Calibri"/>
                <w:color w:val="000000"/>
                <w:sz w:val="20"/>
                <w:szCs w:val="20"/>
              </w:rPr>
            </w:pPr>
            <w:r w:rsidRPr="00D70778">
              <w:rPr>
                <w:rStyle w:val="span"/>
                <w:rFonts w:ascii="Calibri" w:eastAsia="Raleway" w:hAnsi="Calibri" w:cs="Calibri"/>
                <w:color w:val="000000"/>
                <w:sz w:val="20"/>
                <w:szCs w:val="20"/>
              </w:rPr>
              <w:t>Innovative and results-driven Senior Software Engineer with a strong background in game development. Experienced in leading projects from conception to completion, with a focus on creating immersive and engaging gaming experiences. Adept at collaborating</w:t>
            </w:r>
            <w:r w:rsidRPr="00D70778">
              <w:rPr>
                <w:rStyle w:val="span"/>
                <w:rFonts w:ascii="Calibri" w:eastAsia="Raleway" w:hAnsi="Calibri" w:cs="Calibri"/>
                <w:color w:val="000000"/>
                <w:sz w:val="20"/>
                <w:szCs w:val="20"/>
              </w:rPr>
              <w:t xml:space="preserve"> with cross-functional teams to deliver high-quality products that meet client needs and exceed expectations.</w:t>
            </w:r>
          </w:p>
          <w:p w:rsidR="00DB2172" w:rsidRPr="00D70778" w:rsidRDefault="00DB2172">
            <w:pPr>
              <w:pStyle w:val="p"/>
              <w:spacing w:line="280" w:lineRule="atLeast"/>
              <w:rPr>
                <w:rStyle w:val="span"/>
                <w:rFonts w:ascii="Calibri" w:eastAsia="Raleway" w:hAnsi="Calibri" w:cs="Calibri"/>
                <w:color w:val="000000"/>
                <w:sz w:val="20"/>
                <w:szCs w:val="20"/>
              </w:rPr>
            </w:pPr>
          </w:p>
          <w:p w:rsidR="00DB2172" w:rsidRPr="00D70778" w:rsidRDefault="00FD3364">
            <w:pPr>
              <w:pStyle w:val="documentsinglecolumnli"/>
              <w:numPr>
                <w:ilvl w:val="0"/>
                <w:numId w:val="11"/>
              </w:numPr>
              <w:spacing w:after="105" w:line="280" w:lineRule="atLeast"/>
              <w:ind w:left="200" w:hanging="192"/>
              <w:rPr>
                <w:rStyle w:val="span"/>
                <w:rFonts w:ascii="Calibri" w:eastAsia="Raleway" w:hAnsi="Calibri" w:cs="Calibri"/>
                <w:color w:val="000000"/>
                <w:sz w:val="20"/>
                <w:szCs w:val="20"/>
              </w:rPr>
            </w:pPr>
            <w:r w:rsidRPr="00D70778">
              <w:rPr>
                <w:rStyle w:val="span"/>
                <w:rFonts w:ascii="Calibri" w:eastAsia="Raleway" w:hAnsi="Calibri" w:cs="Calibri"/>
                <w:color w:val="000000"/>
                <w:sz w:val="20"/>
                <w:szCs w:val="20"/>
              </w:rPr>
              <w:t>Participated in Agile development processes including daily stand-ups, sprint planning, and retrospectives.</w:t>
            </w:r>
          </w:p>
          <w:p w:rsidR="00DB2172" w:rsidRPr="00D70778" w:rsidRDefault="00FD3364">
            <w:pPr>
              <w:pStyle w:val="documentsinglecolumnli"/>
              <w:numPr>
                <w:ilvl w:val="0"/>
                <w:numId w:val="11"/>
              </w:numPr>
              <w:spacing w:after="105" w:line="280" w:lineRule="atLeast"/>
              <w:ind w:left="200" w:hanging="192"/>
              <w:rPr>
                <w:rStyle w:val="span"/>
                <w:rFonts w:ascii="Calibri" w:eastAsia="Raleway" w:hAnsi="Calibri" w:cs="Calibri"/>
                <w:color w:val="000000"/>
                <w:sz w:val="20"/>
                <w:szCs w:val="20"/>
              </w:rPr>
            </w:pPr>
            <w:r w:rsidRPr="00D70778">
              <w:rPr>
                <w:rStyle w:val="span"/>
                <w:rFonts w:ascii="Calibri" w:eastAsia="Raleway" w:hAnsi="Calibri" w:cs="Calibri"/>
                <w:color w:val="000000"/>
                <w:sz w:val="20"/>
                <w:szCs w:val="20"/>
              </w:rPr>
              <w:t xml:space="preserve">Designed and developed software </w:t>
            </w:r>
            <w:r w:rsidRPr="00D70778">
              <w:rPr>
                <w:rStyle w:val="span"/>
                <w:rFonts w:ascii="Calibri" w:eastAsia="Raleway" w:hAnsi="Calibri" w:cs="Calibri"/>
                <w:color w:val="000000"/>
                <w:sz w:val="20"/>
                <w:szCs w:val="20"/>
              </w:rPr>
              <w:t>solutions for various gaming platforms, including desktop, mobile, and virtual reality.</w:t>
            </w:r>
          </w:p>
          <w:p w:rsidR="00DB2172" w:rsidRDefault="00FD3364">
            <w:pPr>
              <w:pStyle w:val="documentsinglecolumnlinth-last-child1"/>
              <w:numPr>
                <w:ilvl w:val="0"/>
                <w:numId w:val="11"/>
              </w:numPr>
              <w:spacing w:line="280" w:lineRule="atLeast"/>
              <w:ind w:left="200" w:hanging="192"/>
              <w:rPr>
                <w:rStyle w:val="span"/>
                <w:rFonts w:ascii="Calibri" w:eastAsia="Raleway" w:hAnsi="Calibri" w:cs="Calibri"/>
                <w:color w:val="000000"/>
                <w:sz w:val="20"/>
                <w:szCs w:val="20"/>
              </w:rPr>
            </w:pPr>
            <w:r w:rsidRPr="00D70778">
              <w:rPr>
                <w:rStyle w:val="span"/>
                <w:rFonts w:ascii="Calibri" w:eastAsia="Raleway" w:hAnsi="Calibri" w:cs="Calibri"/>
                <w:color w:val="000000"/>
                <w:sz w:val="20"/>
                <w:szCs w:val="20"/>
              </w:rPr>
              <w:t>Led a team of developers in the implementation of game features and mechanics, ensuring adherence to best practices and project requirements.</w:t>
            </w:r>
          </w:p>
          <w:p w:rsidR="00D70778" w:rsidRDefault="00D70778" w:rsidP="00D70778">
            <w:pPr>
              <w:pStyle w:val="documentsinglecolumnlinth-last-child1"/>
              <w:spacing w:line="280" w:lineRule="atLeast"/>
              <w:ind w:left="200"/>
              <w:rPr>
                <w:rStyle w:val="span"/>
                <w:rFonts w:ascii="Calibri" w:eastAsia="Raleway" w:hAnsi="Calibri" w:cs="Calibri"/>
                <w:color w:val="000000"/>
                <w:sz w:val="20"/>
                <w:szCs w:val="20"/>
              </w:rPr>
            </w:pPr>
          </w:p>
          <w:p w:rsidR="00D70778" w:rsidRDefault="00D70778" w:rsidP="00D70778">
            <w:pPr>
              <w:pStyle w:val="documentsinglecolumnlinth-last-child1"/>
              <w:spacing w:line="280" w:lineRule="atLeast"/>
              <w:ind w:left="200"/>
              <w:rPr>
                <w:rStyle w:val="span"/>
                <w:rFonts w:ascii="Calibri" w:eastAsia="Raleway" w:hAnsi="Calibri" w:cs="Calibri"/>
                <w:color w:val="000000"/>
                <w:sz w:val="20"/>
                <w:szCs w:val="20"/>
              </w:rPr>
            </w:pPr>
          </w:p>
          <w:p w:rsidR="00D70778" w:rsidRPr="00D70778" w:rsidRDefault="00D70778" w:rsidP="00D70778">
            <w:pPr>
              <w:pStyle w:val="documentsinglecolumnlinth-last-child1"/>
              <w:spacing w:line="280" w:lineRule="atLeast"/>
              <w:ind w:left="200"/>
              <w:rPr>
                <w:rStyle w:val="span"/>
                <w:rFonts w:ascii="Calibri" w:eastAsia="Raleway" w:hAnsi="Calibri" w:cs="Calibri"/>
                <w:color w:val="000000"/>
                <w:sz w:val="20"/>
                <w:szCs w:val="20"/>
              </w:rPr>
            </w:pPr>
          </w:p>
          <w:p w:rsidR="00DB2172" w:rsidRPr="00D70778" w:rsidRDefault="00FD3364">
            <w:pPr>
              <w:pStyle w:val="documentpaddedline"/>
              <w:pBdr>
                <w:top w:val="none" w:sz="0" w:space="12" w:color="auto"/>
              </w:pBdr>
              <w:spacing w:line="280" w:lineRule="atLeast"/>
              <w:rPr>
                <w:rStyle w:val="rightContentCell"/>
                <w:rFonts w:ascii="Calibri" w:hAnsi="Calibri" w:cs="Calibri"/>
                <w:b w:val="0"/>
                <w:color w:val="auto"/>
                <w:sz w:val="20"/>
                <w:szCs w:val="20"/>
              </w:rPr>
            </w:pPr>
            <w:r w:rsidRPr="00D70778">
              <w:rPr>
                <w:rStyle w:val="span"/>
                <w:rFonts w:ascii="Calibri" w:hAnsi="Calibri" w:cs="Calibri"/>
                <w:b w:val="0"/>
                <w:color w:val="auto"/>
                <w:sz w:val="20"/>
                <w:szCs w:val="20"/>
              </w:rPr>
              <w:lastRenderedPageBreak/>
              <w:t xml:space="preserve">September 2018 - December </w:t>
            </w:r>
            <w:r w:rsidRPr="00D70778">
              <w:rPr>
                <w:rStyle w:val="span"/>
                <w:rFonts w:ascii="Calibri" w:hAnsi="Calibri" w:cs="Calibri"/>
                <w:b w:val="0"/>
                <w:color w:val="auto"/>
                <w:sz w:val="20"/>
                <w:szCs w:val="20"/>
              </w:rPr>
              <w:t xml:space="preserve">2020 </w:t>
            </w:r>
          </w:p>
          <w:p w:rsidR="00DB2172" w:rsidRPr="00D70778" w:rsidRDefault="00FD3364">
            <w:pPr>
              <w:pStyle w:val="documentjobtitle"/>
              <w:spacing w:line="280" w:lineRule="atLeast"/>
              <w:rPr>
                <w:rStyle w:val="rightContentCell"/>
                <w:rFonts w:ascii="Calibri" w:hAnsi="Calibri" w:cs="Calibri"/>
                <w:color w:val="auto"/>
                <w:sz w:val="22"/>
                <w:szCs w:val="22"/>
              </w:rPr>
            </w:pPr>
            <w:r w:rsidRPr="00D70778">
              <w:rPr>
                <w:rStyle w:val="rightContentCell"/>
                <w:rFonts w:ascii="Calibri" w:hAnsi="Calibri" w:cs="Calibri"/>
                <w:color w:val="auto"/>
                <w:sz w:val="22"/>
                <w:szCs w:val="22"/>
              </w:rPr>
              <w:t>Senior AR / VR Developer</w:t>
            </w:r>
          </w:p>
          <w:p w:rsidR="00DB2172" w:rsidRDefault="00FD3364">
            <w:pPr>
              <w:spacing w:line="280" w:lineRule="atLeast"/>
              <w:textAlignment w:val="auto"/>
              <w:rPr>
                <w:rStyle w:val="span"/>
                <w:rFonts w:ascii="Calibri" w:eastAsia="Raleway SemiBold" w:hAnsi="Calibri" w:cs="Calibri"/>
                <w:bCs/>
                <w:sz w:val="18"/>
                <w:szCs w:val="18"/>
              </w:rPr>
            </w:pPr>
            <w:proofErr w:type="spellStart"/>
            <w:r w:rsidRPr="00D70778">
              <w:rPr>
                <w:rStyle w:val="span"/>
                <w:rFonts w:ascii="Calibri" w:eastAsia="Raleway SemiBold" w:hAnsi="Calibri" w:cs="Calibri"/>
                <w:bCs/>
                <w:sz w:val="18"/>
                <w:szCs w:val="18"/>
              </w:rPr>
              <w:t>Vobling</w:t>
            </w:r>
            <w:proofErr w:type="spellEnd"/>
            <w:r w:rsidRPr="00D70778">
              <w:rPr>
                <w:rStyle w:val="span"/>
                <w:rFonts w:ascii="Calibri" w:eastAsia="Raleway SemiBold" w:hAnsi="Calibri" w:cs="Calibri"/>
                <w:bCs/>
                <w:sz w:val="18"/>
                <w:szCs w:val="18"/>
              </w:rPr>
              <w:t xml:space="preserve"> | Stockholm , Sweden</w:t>
            </w:r>
          </w:p>
          <w:p w:rsidR="00D70778" w:rsidRPr="00D70778" w:rsidRDefault="00D70778">
            <w:pPr>
              <w:spacing w:line="280" w:lineRule="atLeast"/>
              <w:textAlignment w:val="auto"/>
              <w:rPr>
                <w:rStyle w:val="span"/>
                <w:rFonts w:ascii="Calibri" w:eastAsia="Raleway SemiBold" w:hAnsi="Calibri" w:cs="Calibri"/>
                <w:bCs/>
                <w:sz w:val="18"/>
                <w:szCs w:val="18"/>
              </w:rPr>
            </w:pPr>
          </w:p>
          <w:p w:rsidR="00DB2172" w:rsidRDefault="00FD3364" w:rsidP="00D70778">
            <w:pPr>
              <w:pStyle w:val="p"/>
              <w:spacing w:line="280" w:lineRule="atLeast"/>
              <w:jc w:val="both"/>
              <w:rPr>
                <w:rStyle w:val="span"/>
                <w:rFonts w:ascii="Calibri" w:eastAsia="Raleway" w:hAnsi="Calibri" w:cs="Calibri"/>
                <w:color w:val="000000"/>
                <w:sz w:val="20"/>
                <w:szCs w:val="20"/>
              </w:rPr>
            </w:pPr>
            <w:r w:rsidRPr="00D70778">
              <w:rPr>
                <w:rStyle w:val="span"/>
                <w:rFonts w:ascii="Calibri" w:eastAsia="Raleway" w:hAnsi="Calibri" w:cs="Calibri"/>
                <w:color w:val="000000"/>
                <w:sz w:val="20"/>
                <w:szCs w:val="20"/>
              </w:rPr>
              <w:t>Innovative and accomplished Senior AR/VR Developer with a proven track record of creating immersive and interactive experiences for a variety of industries. Skilled in the development of cutting-e</w:t>
            </w:r>
            <w:r w:rsidRPr="00D70778">
              <w:rPr>
                <w:rStyle w:val="span"/>
                <w:rFonts w:ascii="Calibri" w:eastAsia="Raleway" w:hAnsi="Calibri" w:cs="Calibri"/>
                <w:color w:val="000000"/>
                <w:sz w:val="20"/>
                <w:szCs w:val="20"/>
              </w:rPr>
              <w:t xml:space="preserve">dge AR/VR applications for different platforms, including HTC Vive, Oculus/Meta Quest, and </w:t>
            </w:r>
            <w:proofErr w:type="spellStart"/>
            <w:r w:rsidRPr="00D70778">
              <w:rPr>
                <w:rStyle w:val="span"/>
                <w:rFonts w:ascii="Calibri" w:eastAsia="Raleway" w:hAnsi="Calibri" w:cs="Calibri"/>
                <w:color w:val="000000"/>
                <w:sz w:val="20"/>
                <w:szCs w:val="20"/>
              </w:rPr>
              <w:t>HoloLens</w:t>
            </w:r>
            <w:proofErr w:type="spellEnd"/>
            <w:r w:rsidRPr="00D70778">
              <w:rPr>
                <w:rStyle w:val="span"/>
                <w:rFonts w:ascii="Calibri" w:eastAsia="Raleway" w:hAnsi="Calibri" w:cs="Calibri"/>
                <w:color w:val="000000"/>
                <w:sz w:val="20"/>
                <w:szCs w:val="20"/>
              </w:rPr>
              <w:t>. Adept at collaborating with cross-functional teams to deliver high-quality solutions that meet and exceed client expectations.</w:t>
            </w:r>
          </w:p>
          <w:p w:rsidR="00D70778" w:rsidRPr="00D70778" w:rsidRDefault="00D70778" w:rsidP="00D70778">
            <w:pPr>
              <w:pStyle w:val="p"/>
              <w:spacing w:line="280" w:lineRule="atLeast"/>
              <w:jc w:val="both"/>
              <w:rPr>
                <w:rStyle w:val="span"/>
                <w:rFonts w:ascii="Calibri" w:eastAsia="Raleway" w:hAnsi="Calibri" w:cs="Calibri"/>
                <w:color w:val="000000"/>
                <w:sz w:val="20"/>
                <w:szCs w:val="20"/>
              </w:rPr>
            </w:pPr>
          </w:p>
          <w:p w:rsidR="00DB2172" w:rsidRPr="00D70778" w:rsidRDefault="00FD3364">
            <w:pPr>
              <w:pStyle w:val="documentsinglecolumnli"/>
              <w:numPr>
                <w:ilvl w:val="0"/>
                <w:numId w:val="12"/>
              </w:numPr>
              <w:spacing w:after="105" w:line="280" w:lineRule="atLeast"/>
              <w:ind w:left="200" w:hanging="192"/>
              <w:rPr>
                <w:rStyle w:val="span"/>
                <w:rFonts w:ascii="Calibri" w:eastAsia="Raleway" w:hAnsi="Calibri" w:cs="Calibri"/>
                <w:color w:val="000000"/>
                <w:sz w:val="20"/>
                <w:szCs w:val="20"/>
              </w:rPr>
            </w:pPr>
            <w:r w:rsidRPr="00D70778">
              <w:rPr>
                <w:rStyle w:val="span"/>
                <w:rFonts w:ascii="Calibri" w:eastAsia="Raleway" w:hAnsi="Calibri" w:cs="Calibri"/>
                <w:color w:val="000000"/>
                <w:sz w:val="20"/>
                <w:szCs w:val="20"/>
              </w:rPr>
              <w:t>Designed and developed AR/VR</w:t>
            </w:r>
            <w:r w:rsidRPr="00D70778">
              <w:rPr>
                <w:rStyle w:val="span"/>
                <w:rFonts w:ascii="Calibri" w:eastAsia="Raleway" w:hAnsi="Calibri" w:cs="Calibri"/>
                <w:color w:val="000000"/>
                <w:sz w:val="20"/>
                <w:szCs w:val="20"/>
              </w:rPr>
              <w:t xml:space="preserve"> applications for various platforms, focusing on creating engaging and user-friendly experiences.</w:t>
            </w:r>
          </w:p>
          <w:p w:rsidR="00DB2172" w:rsidRPr="00D70778" w:rsidRDefault="00FD3364">
            <w:pPr>
              <w:pStyle w:val="documentsinglecolumnli"/>
              <w:numPr>
                <w:ilvl w:val="0"/>
                <w:numId w:val="12"/>
              </w:numPr>
              <w:spacing w:after="105" w:line="280" w:lineRule="atLeast"/>
              <w:ind w:left="200" w:hanging="192"/>
              <w:rPr>
                <w:rStyle w:val="span"/>
                <w:rFonts w:ascii="Calibri" w:eastAsia="Raleway" w:hAnsi="Calibri" w:cs="Calibri"/>
                <w:color w:val="000000"/>
                <w:sz w:val="20"/>
                <w:szCs w:val="20"/>
              </w:rPr>
            </w:pPr>
            <w:r w:rsidRPr="00D70778">
              <w:rPr>
                <w:rStyle w:val="span"/>
                <w:rFonts w:ascii="Calibri" w:eastAsia="Raleway" w:hAnsi="Calibri" w:cs="Calibri"/>
                <w:color w:val="000000"/>
                <w:sz w:val="20"/>
                <w:szCs w:val="20"/>
              </w:rPr>
              <w:t>Collaborated with designers, artists, and engineers to integrate 2D and 3D assets into AR/VR environments, ensuring a seamless user experience.</w:t>
            </w:r>
          </w:p>
          <w:p w:rsidR="00DB2172" w:rsidRPr="00D70778" w:rsidRDefault="00FD3364">
            <w:pPr>
              <w:pStyle w:val="documentsinglecolumnlinth-last-child1"/>
              <w:numPr>
                <w:ilvl w:val="0"/>
                <w:numId w:val="12"/>
              </w:numPr>
              <w:spacing w:line="280" w:lineRule="atLeast"/>
              <w:ind w:left="200" w:hanging="192"/>
              <w:rPr>
                <w:rStyle w:val="span"/>
                <w:rFonts w:ascii="Calibri" w:eastAsia="Raleway" w:hAnsi="Calibri" w:cs="Calibri"/>
                <w:color w:val="000000"/>
                <w:sz w:val="20"/>
                <w:szCs w:val="20"/>
              </w:rPr>
            </w:pPr>
            <w:r w:rsidRPr="00D70778">
              <w:rPr>
                <w:rStyle w:val="span"/>
                <w:rFonts w:ascii="Calibri" w:eastAsia="Raleway" w:hAnsi="Calibri" w:cs="Calibri"/>
                <w:color w:val="000000"/>
                <w:sz w:val="20"/>
                <w:szCs w:val="20"/>
              </w:rPr>
              <w:t xml:space="preserve">Planned and </w:t>
            </w:r>
            <w:r w:rsidRPr="00D70778">
              <w:rPr>
                <w:rStyle w:val="span"/>
                <w:rFonts w:ascii="Calibri" w:eastAsia="Raleway" w:hAnsi="Calibri" w:cs="Calibri"/>
                <w:color w:val="000000"/>
                <w:sz w:val="20"/>
                <w:szCs w:val="20"/>
              </w:rPr>
              <w:t>developed creative software solutions to meet business goals and objectives.</w:t>
            </w:r>
          </w:p>
          <w:p w:rsidR="00DB2172" w:rsidRPr="00D70778" w:rsidRDefault="00FD3364">
            <w:pPr>
              <w:pStyle w:val="documentpaddedline"/>
              <w:pBdr>
                <w:top w:val="none" w:sz="0" w:space="12" w:color="auto"/>
              </w:pBdr>
              <w:spacing w:line="280" w:lineRule="atLeast"/>
              <w:rPr>
                <w:rStyle w:val="rightContentCell"/>
                <w:rFonts w:ascii="Calibri" w:hAnsi="Calibri" w:cs="Calibri"/>
                <w:b w:val="0"/>
                <w:color w:val="auto"/>
                <w:sz w:val="20"/>
                <w:szCs w:val="20"/>
              </w:rPr>
            </w:pPr>
            <w:r w:rsidRPr="00D70778">
              <w:rPr>
                <w:rStyle w:val="span"/>
                <w:rFonts w:ascii="Calibri" w:hAnsi="Calibri" w:cs="Calibri"/>
                <w:b w:val="0"/>
                <w:color w:val="auto"/>
                <w:sz w:val="20"/>
                <w:szCs w:val="20"/>
              </w:rPr>
              <w:t xml:space="preserve">February 2015 - September 2018 </w:t>
            </w:r>
          </w:p>
          <w:p w:rsidR="00DB2172" w:rsidRPr="00D70778" w:rsidRDefault="00FD3364">
            <w:pPr>
              <w:pStyle w:val="documentjobtitle"/>
              <w:spacing w:line="280" w:lineRule="atLeast"/>
              <w:rPr>
                <w:rStyle w:val="rightContentCell"/>
                <w:rFonts w:ascii="Calibri" w:hAnsi="Calibri" w:cs="Calibri"/>
                <w:color w:val="auto"/>
                <w:sz w:val="22"/>
                <w:szCs w:val="22"/>
              </w:rPr>
            </w:pPr>
            <w:r w:rsidRPr="00D70778">
              <w:rPr>
                <w:rStyle w:val="rightContentCell"/>
                <w:rFonts w:ascii="Calibri" w:hAnsi="Calibri" w:cs="Calibri"/>
                <w:color w:val="auto"/>
                <w:sz w:val="22"/>
                <w:szCs w:val="22"/>
              </w:rPr>
              <w:t>Software Engineer</w:t>
            </w:r>
          </w:p>
          <w:p w:rsidR="00DB2172" w:rsidRDefault="00FD3364">
            <w:pPr>
              <w:spacing w:line="280" w:lineRule="atLeast"/>
              <w:textAlignment w:val="auto"/>
              <w:rPr>
                <w:rStyle w:val="span"/>
                <w:rFonts w:ascii="Calibri" w:eastAsia="Raleway SemiBold" w:hAnsi="Calibri" w:cs="Calibri"/>
                <w:bCs/>
                <w:sz w:val="18"/>
                <w:szCs w:val="18"/>
              </w:rPr>
            </w:pPr>
            <w:proofErr w:type="spellStart"/>
            <w:r w:rsidRPr="00D70778">
              <w:rPr>
                <w:rStyle w:val="span"/>
                <w:rFonts w:ascii="Calibri" w:eastAsia="Raleway SemiBold" w:hAnsi="Calibri" w:cs="Calibri"/>
                <w:bCs/>
                <w:sz w:val="18"/>
                <w:szCs w:val="18"/>
              </w:rPr>
              <w:t>Virtualidad</w:t>
            </w:r>
            <w:proofErr w:type="spellEnd"/>
            <w:r w:rsidRPr="00D70778">
              <w:rPr>
                <w:rStyle w:val="span"/>
                <w:rFonts w:ascii="Calibri" w:eastAsia="Raleway SemiBold" w:hAnsi="Calibri" w:cs="Calibri"/>
                <w:bCs/>
                <w:sz w:val="18"/>
                <w:szCs w:val="18"/>
              </w:rPr>
              <w:t xml:space="preserve"> Inc. | Quezon City, Philippines</w:t>
            </w:r>
          </w:p>
          <w:p w:rsidR="00D70778" w:rsidRPr="00D70778" w:rsidRDefault="00D70778">
            <w:pPr>
              <w:spacing w:line="280" w:lineRule="atLeast"/>
              <w:textAlignment w:val="auto"/>
              <w:rPr>
                <w:rStyle w:val="span"/>
                <w:rFonts w:ascii="Calibri" w:eastAsia="Raleway SemiBold" w:hAnsi="Calibri" w:cs="Calibri"/>
                <w:bCs/>
                <w:sz w:val="18"/>
                <w:szCs w:val="18"/>
              </w:rPr>
            </w:pPr>
          </w:p>
          <w:p w:rsidR="00DB2172" w:rsidRPr="00D70778" w:rsidRDefault="00FD3364" w:rsidP="00D70778">
            <w:pPr>
              <w:pStyle w:val="p"/>
              <w:spacing w:line="280" w:lineRule="atLeast"/>
              <w:jc w:val="both"/>
              <w:rPr>
                <w:rStyle w:val="span"/>
                <w:rFonts w:ascii="Calibri" w:eastAsia="Raleway" w:hAnsi="Calibri" w:cs="Calibri"/>
                <w:color w:val="000000"/>
                <w:sz w:val="20"/>
                <w:szCs w:val="20"/>
              </w:rPr>
            </w:pPr>
            <w:r w:rsidRPr="00D70778">
              <w:rPr>
                <w:rStyle w:val="span"/>
                <w:rFonts w:ascii="Calibri" w:eastAsia="Raleway" w:hAnsi="Calibri" w:cs="Calibri"/>
                <w:color w:val="000000"/>
                <w:sz w:val="20"/>
                <w:szCs w:val="20"/>
              </w:rPr>
              <w:t>Detail-oriented and proactive Mid-Level Software Engineer with a strong background in</w:t>
            </w:r>
            <w:r w:rsidRPr="00D70778">
              <w:rPr>
                <w:rStyle w:val="span"/>
                <w:rFonts w:ascii="Calibri" w:eastAsia="Raleway" w:hAnsi="Calibri" w:cs="Calibri"/>
                <w:color w:val="000000"/>
                <w:sz w:val="20"/>
                <w:szCs w:val="20"/>
              </w:rPr>
              <w:t xml:space="preserve"> .NET development, specializing in Windows Presentation Foundation (WPF) and Universal Windows Platform (UWP). Experienced in developing Learning Management Systems (LMS) and other enterprise applications, with experience in Node Express, and API backend d</w:t>
            </w:r>
            <w:r w:rsidRPr="00D70778">
              <w:rPr>
                <w:rStyle w:val="span"/>
                <w:rFonts w:ascii="Calibri" w:eastAsia="Raleway" w:hAnsi="Calibri" w:cs="Calibri"/>
                <w:color w:val="000000"/>
                <w:sz w:val="20"/>
                <w:szCs w:val="20"/>
              </w:rPr>
              <w:t>esign. Skilled in delivering high-quality software solutions that meet client needs and exceed expectations.</w:t>
            </w:r>
          </w:p>
          <w:p w:rsidR="00DB2172" w:rsidRPr="00D70778" w:rsidRDefault="00DB2172">
            <w:pPr>
              <w:pStyle w:val="p"/>
              <w:spacing w:line="280" w:lineRule="atLeast"/>
              <w:rPr>
                <w:rStyle w:val="span"/>
                <w:rFonts w:ascii="Calibri" w:eastAsia="Raleway" w:hAnsi="Calibri" w:cs="Calibri"/>
                <w:color w:val="000000"/>
                <w:sz w:val="20"/>
                <w:szCs w:val="20"/>
              </w:rPr>
            </w:pPr>
          </w:p>
          <w:p w:rsidR="00DB2172" w:rsidRPr="00D70778" w:rsidRDefault="00FD3364">
            <w:pPr>
              <w:pStyle w:val="documentsinglecolumnli"/>
              <w:numPr>
                <w:ilvl w:val="0"/>
                <w:numId w:val="13"/>
              </w:numPr>
              <w:spacing w:after="105" w:line="280" w:lineRule="atLeast"/>
              <w:ind w:left="200" w:hanging="192"/>
              <w:rPr>
                <w:rStyle w:val="span"/>
                <w:rFonts w:ascii="Calibri" w:eastAsia="Raleway" w:hAnsi="Calibri" w:cs="Calibri"/>
                <w:color w:val="000000"/>
                <w:sz w:val="20"/>
                <w:szCs w:val="20"/>
              </w:rPr>
            </w:pPr>
            <w:r w:rsidRPr="00D70778">
              <w:rPr>
                <w:rStyle w:val="span"/>
                <w:rFonts w:ascii="Calibri" w:eastAsia="Raleway" w:hAnsi="Calibri" w:cs="Calibri"/>
                <w:color w:val="000000"/>
                <w:sz w:val="20"/>
                <w:szCs w:val="20"/>
              </w:rPr>
              <w:t>Developed and maintained a Learning Management System (LMS) using the .NET development framework, specifically Windows Presentation Foundation (WP</w:t>
            </w:r>
            <w:r w:rsidRPr="00D70778">
              <w:rPr>
                <w:rStyle w:val="span"/>
                <w:rFonts w:ascii="Calibri" w:eastAsia="Raleway" w:hAnsi="Calibri" w:cs="Calibri"/>
                <w:color w:val="000000"/>
                <w:sz w:val="20"/>
                <w:szCs w:val="20"/>
              </w:rPr>
              <w:t>F) and Universal Windows Platform (UWP).</w:t>
            </w:r>
          </w:p>
          <w:p w:rsidR="00DB2172" w:rsidRPr="00D70778" w:rsidRDefault="00FD3364">
            <w:pPr>
              <w:pStyle w:val="documentsinglecolumnli"/>
              <w:numPr>
                <w:ilvl w:val="0"/>
                <w:numId w:val="13"/>
              </w:numPr>
              <w:spacing w:after="105" w:line="280" w:lineRule="atLeast"/>
              <w:ind w:left="200" w:hanging="192"/>
              <w:rPr>
                <w:rStyle w:val="span"/>
                <w:rFonts w:ascii="Calibri" w:eastAsia="Raleway" w:hAnsi="Calibri" w:cs="Calibri"/>
                <w:color w:val="000000"/>
                <w:sz w:val="20"/>
                <w:szCs w:val="20"/>
              </w:rPr>
            </w:pPr>
            <w:r w:rsidRPr="00D70778">
              <w:rPr>
                <w:rStyle w:val="span"/>
                <w:rFonts w:ascii="Calibri" w:eastAsia="Raleway" w:hAnsi="Calibri" w:cs="Calibri"/>
                <w:color w:val="000000"/>
                <w:sz w:val="20"/>
                <w:szCs w:val="20"/>
              </w:rPr>
              <w:t>Designed and implemented API backend using Node.js and Express, ensuring scalability, performance, and security.</w:t>
            </w:r>
          </w:p>
          <w:p w:rsidR="00DB2172" w:rsidRPr="00D70778" w:rsidRDefault="00FD3364">
            <w:pPr>
              <w:pStyle w:val="documentsinglecolumnli"/>
              <w:numPr>
                <w:ilvl w:val="0"/>
                <w:numId w:val="13"/>
              </w:numPr>
              <w:spacing w:after="105" w:line="280" w:lineRule="atLeast"/>
              <w:ind w:left="200" w:hanging="192"/>
              <w:rPr>
                <w:rStyle w:val="span"/>
                <w:rFonts w:ascii="Calibri" w:eastAsia="Raleway" w:hAnsi="Calibri" w:cs="Calibri"/>
                <w:color w:val="000000"/>
                <w:sz w:val="20"/>
                <w:szCs w:val="20"/>
              </w:rPr>
            </w:pPr>
            <w:r w:rsidRPr="00D70778">
              <w:rPr>
                <w:rStyle w:val="span"/>
                <w:rFonts w:ascii="Calibri" w:eastAsia="Raleway" w:hAnsi="Calibri" w:cs="Calibri"/>
                <w:color w:val="000000"/>
                <w:sz w:val="20"/>
                <w:szCs w:val="20"/>
              </w:rPr>
              <w:t xml:space="preserve">Utilized version control systems such as </w:t>
            </w:r>
            <w:proofErr w:type="spellStart"/>
            <w:r w:rsidRPr="00D70778">
              <w:rPr>
                <w:rStyle w:val="span"/>
                <w:rFonts w:ascii="Calibri" w:eastAsia="Raleway" w:hAnsi="Calibri" w:cs="Calibri"/>
                <w:color w:val="000000"/>
                <w:sz w:val="20"/>
                <w:szCs w:val="20"/>
              </w:rPr>
              <w:t>Git</w:t>
            </w:r>
            <w:proofErr w:type="spellEnd"/>
            <w:r w:rsidRPr="00D70778">
              <w:rPr>
                <w:rStyle w:val="span"/>
                <w:rFonts w:ascii="Calibri" w:eastAsia="Raleway" w:hAnsi="Calibri" w:cs="Calibri"/>
                <w:color w:val="000000"/>
                <w:sz w:val="20"/>
                <w:szCs w:val="20"/>
              </w:rPr>
              <w:t xml:space="preserve"> for efficient collaboration and project management.</w:t>
            </w:r>
          </w:p>
          <w:p w:rsidR="00DB2172" w:rsidRPr="00D70778" w:rsidRDefault="00FD3364">
            <w:pPr>
              <w:pStyle w:val="documentsinglecolumnlinth-last-child1"/>
              <w:numPr>
                <w:ilvl w:val="0"/>
                <w:numId w:val="13"/>
              </w:numPr>
              <w:spacing w:line="280" w:lineRule="atLeast"/>
              <w:ind w:left="200" w:hanging="192"/>
              <w:rPr>
                <w:rStyle w:val="span"/>
                <w:rFonts w:ascii="Calibri" w:eastAsia="Raleway" w:hAnsi="Calibri" w:cs="Calibri"/>
                <w:color w:val="000000"/>
                <w:sz w:val="20"/>
                <w:szCs w:val="20"/>
              </w:rPr>
            </w:pPr>
            <w:r w:rsidRPr="00D70778">
              <w:rPr>
                <w:rStyle w:val="span"/>
                <w:rFonts w:ascii="Calibri" w:eastAsia="Raleway" w:hAnsi="Calibri" w:cs="Calibri"/>
                <w:color w:val="000000"/>
                <w:sz w:val="20"/>
                <w:szCs w:val="20"/>
              </w:rPr>
              <w:t>Draft</w:t>
            </w:r>
            <w:r w:rsidRPr="00D70778">
              <w:rPr>
                <w:rStyle w:val="span"/>
                <w:rFonts w:ascii="Calibri" w:eastAsia="Raleway" w:hAnsi="Calibri" w:cs="Calibri"/>
                <w:color w:val="000000"/>
                <w:sz w:val="20"/>
                <w:szCs w:val="20"/>
              </w:rPr>
              <w:t>ed software requirements and managed design and testing processes.</w:t>
            </w:r>
          </w:p>
          <w:p w:rsidR="00DB2172" w:rsidRPr="00D70778" w:rsidRDefault="00FD3364">
            <w:pPr>
              <w:pStyle w:val="documentpaddedline"/>
              <w:pBdr>
                <w:top w:val="none" w:sz="0" w:space="12" w:color="auto"/>
              </w:pBdr>
              <w:spacing w:line="280" w:lineRule="atLeast"/>
              <w:rPr>
                <w:rStyle w:val="rightContentCell"/>
                <w:rFonts w:ascii="Calibri" w:hAnsi="Calibri" w:cs="Calibri"/>
                <w:b w:val="0"/>
                <w:color w:val="auto"/>
                <w:sz w:val="20"/>
                <w:szCs w:val="20"/>
              </w:rPr>
            </w:pPr>
            <w:r w:rsidRPr="00D70778">
              <w:rPr>
                <w:rStyle w:val="span"/>
                <w:rFonts w:ascii="Calibri" w:hAnsi="Calibri" w:cs="Calibri"/>
                <w:b w:val="0"/>
                <w:color w:val="auto"/>
                <w:sz w:val="20"/>
                <w:szCs w:val="20"/>
              </w:rPr>
              <w:t xml:space="preserve">August 2014 - February 2015 </w:t>
            </w:r>
          </w:p>
          <w:p w:rsidR="00DB2172" w:rsidRPr="00D70778" w:rsidRDefault="00FD3364">
            <w:pPr>
              <w:pStyle w:val="documentjobtitle"/>
              <w:spacing w:line="280" w:lineRule="atLeast"/>
              <w:rPr>
                <w:rStyle w:val="rightContentCell"/>
                <w:rFonts w:ascii="Calibri" w:hAnsi="Calibri" w:cs="Calibri"/>
                <w:color w:val="auto"/>
                <w:sz w:val="22"/>
                <w:szCs w:val="22"/>
              </w:rPr>
            </w:pPr>
            <w:r w:rsidRPr="00D70778">
              <w:rPr>
                <w:rStyle w:val="rightContentCell"/>
                <w:rFonts w:ascii="Calibri" w:hAnsi="Calibri" w:cs="Calibri"/>
                <w:color w:val="auto"/>
                <w:sz w:val="22"/>
                <w:szCs w:val="22"/>
              </w:rPr>
              <w:t>Junior System Administrator</w:t>
            </w:r>
          </w:p>
          <w:p w:rsidR="00DB2172" w:rsidRDefault="00FD3364">
            <w:pPr>
              <w:spacing w:line="280" w:lineRule="atLeast"/>
              <w:textAlignment w:val="auto"/>
              <w:rPr>
                <w:rStyle w:val="span"/>
                <w:rFonts w:ascii="Calibri" w:eastAsia="Raleway SemiBold" w:hAnsi="Calibri" w:cs="Calibri"/>
                <w:bCs/>
                <w:sz w:val="18"/>
                <w:szCs w:val="18"/>
              </w:rPr>
            </w:pPr>
            <w:proofErr w:type="spellStart"/>
            <w:r w:rsidRPr="00D70778">
              <w:rPr>
                <w:rStyle w:val="span"/>
                <w:rFonts w:ascii="Calibri" w:eastAsia="Raleway SemiBold" w:hAnsi="Calibri" w:cs="Calibri"/>
                <w:bCs/>
                <w:sz w:val="18"/>
                <w:szCs w:val="18"/>
              </w:rPr>
              <w:t>Easytrip</w:t>
            </w:r>
            <w:proofErr w:type="spellEnd"/>
            <w:r w:rsidRPr="00D70778">
              <w:rPr>
                <w:rStyle w:val="span"/>
                <w:rFonts w:ascii="Calibri" w:eastAsia="Raleway SemiBold" w:hAnsi="Calibri" w:cs="Calibri"/>
                <w:bCs/>
                <w:sz w:val="18"/>
                <w:szCs w:val="18"/>
              </w:rPr>
              <w:t xml:space="preserve"> Services Corporation | Pasig City, Philippines</w:t>
            </w:r>
          </w:p>
          <w:p w:rsidR="00D70778" w:rsidRPr="00D70778" w:rsidRDefault="00D70778">
            <w:pPr>
              <w:spacing w:line="280" w:lineRule="atLeast"/>
              <w:textAlignment w:val="auto"/>
              <w:rPr>
                <w:rStyle w:val="span"/>
                <w:rFonts w:ascii="Calibri" w:eastAsia="Raleway SemiBold" w:hAnsi="Calibri" w:cs="Calibri"/>
                <w:bCs/>
                <w:sz w:val="18"/>
                <w:szCs w:val="18"/>
              </w:rPr>
            </w:pPr>
          </w:p>
          <w:p w:rsidR="00DB2172" w:rsidRPr="00D70778" w:rsidRDefault="00FD3364" w:rsidP="00D70778">
            <w:pPr>
              <w:pStyle w:val="p"/>
              <w:spacing w:line="280" w:lineRule="atLeast"/>
              <w:jc w:val="both"/>
              <w:rPr>
                <w:rStyle w:val="span"/>
                <w:rFonts w:ascii="Calibri" w:eastAsia="Raleway" w:hAnsi="Calibri" w:cs="Calibri"/>
                <w:color w:val="000000"/>
                <w:sz w:val="20"/>
                <w:szCs w:val="20"/>
              </w:rPr>
            </w:pPr>
            <w:r w:rsidRPr="00D70778">
              <w:rPr>
                <w:rStyle w:val="span"/>
                <w:rFonts w:ascii="Calibri" w:eastAsia="Raleway" w:hAnsi="Calibri" w:cs="Calibri"/>
                <w:color w:val="000000"/>
                <w:sz w:val="20"/>
                <w:szCs w:val="20"/>
              </w:rPr>
              <w:t>Detail-oriented and motivated Junior System Administrator with a passion for</w:t>
            </w:r>
            <w:r w:rsidRPr="00D70778">
              <w:rPr>
                <w:rStyle w:val="span"/>
                <w:rFonts w:ascii="Calibri" w:eastAsia="Raleway" w:hAnsi="Calibri" w:cs="Calibri"/>
                <w:color w:val="000000"/>
                <w:sz w:val="20"/>
                <w:szCs w:val="20"/>
              </w:rPr>
              <w:t xml:space="preserve"> IT infrastructure and support. Experienced in server and database maintenance, eager to contribute to the efficiency and security of the organization's IT systems. Adept at troubleshooting technical issues and providing timely solutions to ensure smooth o</w:t>
            </w:r>
            <w:r w:rsidRPr="00D70778">
              <w:rPr>
                <w:rStyle w:val="span"/>
                <w:rFonts w:ascii="Calibri" w:eastAsia="Raleway" w:hAnsi="Calibri" w:cs="Calibri"/>
                <w:color w:val="000000"/>
                <w:sz w:val="20"/>
                <w:szCs w:val="20"/>
              </w:rPr>
              <w:t>perations</w:t>
            </w:r>
          </w:p>
          <w:p w:rsidR="00DB2172" w:rsidRPr="00D70778" w:rsidRDefault="00DB2172">
            <w:pPr>
              <w:pStyle w:val="p"/>
              <w:spacing w:line="280" w:lineRule="atLeast"/>
              <w:rPr>
                <w:rStyle w:val="span"/>
                <w:rFonts w:ascii="Calibri" w:eastAsia="Raleway" w:hAnsi="Calibri" w:cs="Calibri"/>
                <w:color w:val="000000"/>
                <w:sz w:val="20"/>
                <w:szCs w:val="20"/>
              </w:rPr>
            </w:pPr>
          </w:p>
          <w:p w:rsidR="00DB2172" w:rsidRPr="00D70778" w:rsidRDefault="00FD3364">
            <w:pPr>
              <w:pStyle w:val="documentsinglecolumnli"/>
              <w:numPr>
                <w:ilvl w:val="0"/>
                <w:numId w:val="14"/>
              </w:numPr>
              <w:spacing w:after="105" w:line="280" w:lineRule="atLeast"/>
              <w:ind w:left="200" w:hanging="192"/>
              <w:rPr>
                <w:rStyle w:val="span"/>
                <w:rFonts w:ascii="Calibri" w:eastAsia="Raleway" w:hAnsi="Calibri" w:cs="Calibri"/>
                <w:color w:val="000000"/>
                <w:sz w:val="20"/>
                <w:szCs w:val="20"/>
              </w:rPr>
            </w:pPr>
            <w:r w:rsidRPr="00D70778">
              <w:rPr>
                <w:rStyle w:val="span"/>
                <w:rFonts w:ascii="Calibri" w:eastAsia="Raleway" w:hAnsi="Calibri" w:cs="Calibri"/>
                <w:color w:val="000000"/>
                <w:sz w:val="20"/>
                <w:szCs w:val="20"/>
              </w:rPr>
              <w:t>Assist in the maintenance and support of the organization's IT infrastructure, including servers, networks, and workstations.</w:t>
            </w:r>
          </w:p>
          <w:p w:rsidR="00DB2172" w:rsidRPr="00D70778" w:rsidRDefault="00FD3364">
            <w:pPr>
              <w:pStyle w:val="documentsinglecolumnli"/>
              <w:numPr>
                <w:ilvl w:val="0"/>
                <w:numId w:val="14"/>
              </w:numPr>
              <w:spacing w:after="105" w:line="280" w:lineRule="atLeast"/>
              <w:ind w:left="200" w:hanging="192"/>
              <w:rPr>
                <w:rStyle w:val="span"/>
                <w:rFonts w:ascii="Calibri" w:eastAsia="Raleway" w:hAnsi="Calibri" w:cs="Calibri"/>
                <w:color w:val="000000"/>
                <w:sz w:val="20"/>
                <w:szCs w:val="20"/>
              </w:rPr>
            </w:pPr>
            <w:r w:rsidRPr="00D70778">
              <w:rPr>
                <w:rStyle w:val="span"/>
                <w:rFonts w:ascii="Calibri" w:eastAsia="Raleway" w:hAnsi="Calibri" w:cs="Calibri"/>
                <w:color w:val="000000"/>
                <w:sz w:val="20"/>
                <w:szCs w:val="20"/>
              </w:rPr>
              <w:t>Provide technical support to end-users, troubleshooting hardware and software issues and ensuring timely resolution.</w:t>
            </w:r>
          </w:p>
          <w:p w:rsidR="00DB2172" w:rsidRPr="00D70778" w:rsidRDefault="00FD3364">
            <w:pPr>
              <w:pStyle w:val="documentsinglecolumnli"/>
              <w:numPr>
                <w:ilvl w:val="0"/>
                <w:numId w:val="14"/>
              </w:numPr>
              <w:spacing w:after="105" w:line="280" w:lineRule="atLeast"/>
              <w:ind w:left="200" w:hanging="192"/>
              <w:rPr>
                <w:rStyle w:val="span"/>
                <w:rFonts w:ascii="Calibri" w:eastAsia="Raleway" w:hAnsi="Calibri" w:cs="Calibri"/>
                <w:color w:val="000000"/>
                <w:sz w:val="20"/>
                <w:szCs w:val="20"/>
              </w:rPr>
            </w:pPr>
            <w:r w:rsidRPr="00D70778">
              <w:rPr>
                <w:rStyle w:val="span"/>
                <w:rFonts w:ascii="Calibri" w:eastAsia="Raleway" w:hAnsi="Calibri" w:cs="Calibri"/>
                <w:color w:val="000000"/>
                <w:sz w:val="20"/>
                <w:szCs w:val="20"/>
              </w:rPr>
              <w:t>Pe</w:t>
            </w:r>
            <w:r w:rsidRPr="00D70778">
              <w:rPr>
                <w:rStyle w:val="span"/>
                <w:rFonts w:ascii="Calibri" w:eastAsia="Raleway" w:hAnsi="Calibri" w:cs="Calibri"/>
                <w:color w:val="000000"/>
                <w:sz w:val="20"/>
                <w:szCs w:val="20"/>
              </w:rPr>
              <w:t>rform regular server and database maintenance tasks, including backups, updates, and performance tuning.</w:t>
            </w:r>
          </w:p>
          <w:p w:rsidR="00DB2172" w:rsidRDefault="00FD3364">
            <w:pPr>
              <w:pStyle w:val="documentsinglecolumnlinth-last-child1"/>
              <w:numPr>
                <w:ilvl w:val="0"/>
                <w:numId w:val="14"/>
              </w:numPr>
              <w:spacing w:line="280" w:lineRule="atLeast"/>
              <w:ind w:left="200" w:hanging="192"/>
              <w:rPr>
                <w:rStyle w:val="span"/>
                <w:rFonts w:ascii="Calibri" w:eastAsia="Raleway" w:hAnsi="Calibri" w:cs="Calibri"/>
                <w:color w:val="000000"/>
                <w:sz w:val="20"/>
                <w:szCs w:val="20"/>
              </w:rPr>
            </w:pPr>
            <w:r w:rsidRPr="00D70778">
              <w:rPr>
                <w:rStyle w:val="span"/>
                <w:rFonts w:ascii="Calibri" w:eastAsia="Raleway" w:hAnsi="Calibri" w:cs="Calibri"/>
                <w:color w:val="000000"/>
                <w:sz w:val="20"/>
                <w:szCs w:val="20"/>
              </w:rPr>
              <w:t>Maintained detailed and exhaustive documentation for system processes and procedures.</w:t>
            </w:r>
          </w:p>
          <w:p w:rsidR="00FD3364" w:rsidRDefault="00FD3364">
            <w:pPr>
              <w:pStyle w:val="documentsinglecolumnlinth-last-child1"/>
              <w:numPr>
                <w:ilvl w:val="0"/>
                <w:numId w:val="14"/>
              </w:numPr>
              <w:spacing w:line="280" w:lineRule="atLeast"/>
              <w:ind w:left="200" w:hanging="192"/>
              <w:rPr>
                <w:rStyle w:val="span"/>
                <w:rFonts w:ascii="Calibri" w:eastAsia="Raleway" w:hAnsi="Calibri" w:cs="Calibri"/>
                <w:color w:val="000000"/>
                <w:sz w:val="20"/>
                <w:szCs w:val="20"/>
              </w:rPr>
            </w:pPr>
            <w:bookmarkStart w:id="0" w:name="_GoBack"/>
            <w:bookmarkEnd w:id="0"/>
          </w:p>
          <w:p w:rsidR="00DB2172" w:rsidRPr="00D70778" w:rsidRDefault="00FD3364">
            <w:pPr>
              <w:pStyle w:val="div"/>
              <w:spacing w:line="240" w:lineRule="exact"/>
              <w:rPr>
                <w:rStyle w:val="rightContentCell"/>
                <w:rFonts w:ascii="Calibri" w:eastAsia="CustomRaleway Bold" w:hAnsi="Calibri" w:cs="Calibri"/>
                <w:b/>
                <w:bCs/>
                <w:caps/>
                <w:color w:val="000000"/>
              </w:rPr>
            </w:pPr>
            <w:r w:rsidRPr="00D70778">
              <w:rPr>
                <w:rStyle w:val="rightContentCell"/>
                <w:rFonts w:ascii="Calibri" w:eastAsia="CustomRaleway Bold" w:hAnsi="Calibri" w:cs="Calibri"/>
                <w:b/>
                <w:bCs/>
                <w:caps/>
                <w:color w:val="000000"/>
              </w:rPr>
              <w:t> </w:t>
            </w:r>
          </w:p>
          <w:p w:rsidR="00DB2172" w:rsidRPr="00D70778" w:rsidRDefault="00FD3364">
            <w:pPr>
              <w:pStyle w:val="rightContentCellParagraph"/>
              <w:spacing w:line="20" w:lineRule="atLeast"/>
              <w:textAlignment w:val="auto"/>
              <w:rPr>
                <w:rStyle w:val="rightContentCell"/>
                <w:rFonts w:ascii="Calibri" w:eastAsia="CustomRaleway Bold" w:hAnsi="Calibri" w:cs="Calibri"/>
                <w:b/>
                <w:bCs/>
                <w:caps/>
                <w:color w:val="000000"/>
              </w:rPr>
            </w:pPr>
            <w:r w:rsidRPr="00D70778">
              <w:rPr>
                <w:rFonts w:ascii="Calibri" w:hAnsi="Calibri" w:cs="Calibri"/>
                <w:color w:val="FFFFFF"/>
                <w:sz w:val="2"/>
              </w:rPr>
              <w:t>.</w:t>
            </w:r>
          </w:p>
        </w:tc>
      </w:tr>
    </w:tbl>
    <w:p w:rsidR="00DB2172" w:rsidRPr="00D70778" w:rsidRDefault="00DB2172">
      <w:pPr>
        <w:rPr>
          <w:rFonts w:ascii="Calibri" w:hAnsi="Calibri" w:cs="Calibri"/>
          <w:vanish/>
        </w:rPr>
      </w:pPr>
    </w:p>
    <w:tbl>
      <w:tblPr>
        <w:tblStyle w:val="twocoltable"/>
        <w:tblW w:w="0" w:type="auto"/>
        <w:tblCellSpacing w:w="0" w:type="dxa"/>
        <w:tblLayout w:type="fixed"/>
        <w:tblCellMar>
          <w:left w:w="0" w:type="dxa"/>
          <w:right w:w="0" w:type="dxa"/>
        </w:tblCellMar>
        <w:tblLook w:val="05E0" w:firstRow="1" w:lastRow="1" w:firstColumn="1" w:lastColumn="1" w:noHBand="0" w:noVBand="1"/>
      </w:tblPr>
      <w:tblGrid>
        <w:gridCol w:w="3080"/>
        <w:gridCol w:w="8200"/>
      </w:tblGrid>
      <w:tr w:rsidR="00DB2172" w:rsidRPr="00D70778">
        <w:trPr>
          <w:tblCellSpacing w:w="0" w:type="dxa"/>
        </w:trPr>
        <w:tc>
          <w:tcPr>
            <w:tcW w:w="3080" w:type="dxa"/>
            <w:tcMar>
              <w:top w:w="0" w:type="dxa"/>
              <w:left w:w="0" w:type="dxa"/>
              <w:bottom w:w="0" w:type="dxa"/>
              <w:right w:w="0" w:type="dxa"/>
            </w:tcMar>
            <w:hideMark/>
          </w:tcPr>
          <w:p w:rsidR="00DB2172" w:rsidRPr="00D70778" w:rsidRDefault="00FD3364">
            <w:pPr>
              <w:pStyle w:val="emptydiv"/>
              <w:spacing w:line="240" w:lineRule="exact"/>
              <w:rPr>
                <w:rStyle w:val="documentheading"/>
                <w:rFonts w:ascii="Calibri" w:hAnsi="Calibri" w:cs="Calibri"/>
                <w:color w:val="000000"/>
              </w:rPr>
            </w:pPr>
            <w:r w:rsidRPr="00D70778">
              <w:rPr>
                <w:rStyle w:val="documentheading"/>
                <w:rFonts w:ascii="Calibri" w:hAnsi="Calibri" w:cs="Calibri"/>
                <w:color w:val="000000"/>
              </w:rPr>
              <w:lastRenderedPageBreak/>
              <w:t> </w:t>
            </w:r>
          </w:p>
          <w:p w:rsidR="00DB2172" w:rsidRPr="00D70778" w:rsidRDefault="00FD3364">
            <w:pPr>
              <w:pStyle w:val="documentsectiontitle"/>
              <w:spacing w:line="340" w:lineRule="atLeast"/>
              <w:ind w:right="140"/>
              <w:rPr>
                <w:rStyle w:val="documentheading"/>
                <w:rFonts w:ascii="Calibri" w:hAnsi="Calibri" w:cs="Calibri"/>
                <w:color w:val="000000"/>
              </w:rPr>
            </w:pPr>
            <w:r w:rsidRPr="00D70778">
              <w:rPr>
                <w:rStyle w:val="documentheading"/>
                <w:rFonts w:ascii="Calibri" w:hAnsi="Calibri" w:cs="Calibri"/>
                <w:color w:val="000000"/>
              </w:rPr>
              <w:t>Education</w:t>
            </w:r>
          </w:p>
          <w:p w:rsidR="00DB2172" w:rsidRPr="00D70778" w:rsidRDefault="00FD3364">
            <w:pPr>
              <w:pStyle w:val="div"/>
              <w:spacing w:line="240" w:lineRule="exact"/>
              <w:rPr>
                <w:rStyle w:val="documentheading"/>
                <w:rFonts w:ascii="Calibri" w:hAnsi="Calibri" w:cs="Calibri"/>
                <w:color w:val="000000"/>
              </w:rPr>
            </w:pPr>
            <w:r w:rsidRPr="00D70778">
              <w:rPr>
                <w:rStyle w:val="documentheading"/>
                <w:rFonts w:ascii="Calibri" w:hAnsi="Calibri" w:cs="Calibri"/>
                <w:color w:val="000000"/>
              </w:rPr>
              <w:t> </w:t>
            </w:r>
          </w:p>
          <w:p w:rsidR="00DB2172" w:rsidRPr="00D70778" w:rsidRDefault="00FD3364">
            <w:pPr>
              <w:pStyle w:val="documentheadingParagraph"/>
              <w:spacing w:line="20" w:lineRule="auto"/>
              <w:textAlignment w:val="auto"/>
              <w:rPr>
                <w:rStyle w:val="documentheading"/>
                <w:rFonts w:ascii="Calibri" w:hAnsi="Calibri" w:cs="Calibri"/>
                <w:b/>
                <w:bCs/>
                <w:caps/>
                <w:color w:val="000000"/>
              </w:rPr>
            </w:pPr>
            <w:r w:rsidRPr="00D70778">
              <w:rPr>
                <w:rFonts w:ascii="Calibri" w:hAnsi="Calibri" w:cs="Calibri"/>
                <w:color w:val="FFFFFF"/>
                <w:sz w:val="2"/>
              </w:rPr>
              <w:t>.</w:t>
            </w:r>
          </w:p>
        </w:tc>
        <w:tc>
          <w:tcPr>
            <w:tcW w:w="8200" w:type="dxa"/>
            <w:tcMar>
              <w:top w:w="0" w:type="dxa"/>
              <w:left w:w="0" w:type="dxa"/>
              <w:bottom w:w="0" w:type="dxa"/>
              <w:right w:w="0" w:type="dxa"/>
            </w:tcMar>
            <w:hideMark/>
          </w:tcPr>
          <w:p w:rsidR="00DB2172" w:rsidRPr="00D70778" w:rsidRDefault="00FD3364">
            <w:pPr>
              <w:pStyle w:val="emptydiv"/>
              <w:spacing w:line="240" w:lineRule="exact"/>
              <w:rPr>
                <w:rStyle w:val="rightContentCell"/>
                <w:rFonts w:ascii="Calibri" w:eastAsia="CustomRaleway Bold" w:hAnsi="Calibri" w:cs="Calibri"/>
                <w:b/>
                <w:bCs/>
                <w:caps/>
                <w:color w:val="000000"/>
              </w:rPr>
            </w:pPr>
            <w:r w:rsidRPr="00D70778">
              <w:rPr>
                <w:rStyle w:val="rightContentCell"/>
                <w:rFonts w:ascii="Calibri" w:eastAsia="CustomRaleway Bold" w:hAnsi="Calibri" w:cs="Calibri"/>
                <w:b/>
                <w:bCs/>
                <w:caps/>
                <w:color w:val="000000"/>
              </w:rPr>
              <w:t> </w:t>
            </w:r>
          </w:p>
          <w:tbl>
            <w:tblPr>
              <w:tblStyle w:val="documenteducationsinglecolumn"/>
              <w:tblW w:w="0" w:type="auto"/>
              <w:tblCellSpacing w:w="0" w:type="dxa"/>
              <w:tblLayout w:type="fixed"/>
              <w:tblCellMar>
                <w:left w:w="0" w:type="dxa"/>
                <w:right w:w="0" w:type="dxa"/>
              </w:tblCellMar>
              <w:tblLook w:val="05E0" w:firstRow="1" w:lastRow="1" w:firstColumn="1" w:lastColumn="1" w:noHBand="0" w:noVBand="1"/>
            </w:tblPr>
            <w:tblGrid>
              <w:gridCol w:w="2880"/>
              <w:gridCol w:w="20"/>
              <w:gridCol w:w="5300"/>
            </w:tblGrid>
            <w:tr w:rsidR="00DB2172" w:rsidRPr="00D70778">
              <w:trPr>
                <w:tblCellSpacing w:w="0" w:type="dxa"/>
              </w:trPr>
              <w:tc>
                <w:tcPr>
                  <w:tcW w:w="2880" w:type="dxa"/>
                  <w:tcMar>
                    <w:top w:w="0" w:type="dxa"/>
                    <w:left w:w="0" w:type="dxa"/>
                    <w:bottom w:w="0" w:type="dxa"/>
                    <w:right w:w="0" w:type="dxa"/>
                  </w:tcMar>
                  <w:hideMark/>
                </w:tcPr>
                <w:p w:rsidR="00DB2172" w:rsidRPr="00D70778" w:rsidRDefault="00FD3364">
                  <w:pPr>
                    <w:pStyle w:val="div"/>
                    <w:spacing w:line="280" w:lineRule="atLeast"/>
                    <w:rPr>
                      <w:rStyle w:val="documenteducationparagraphfirstparagraphsinglecolumnany"/>
                      <w:rFonts w:ascii="Calibri" w:eastAsia="Raleway" w:hAnsi="Calibri" w:cs="Calibri"/>
                      <w:sz w:val="20"/>
                      <w:szCs w:val="20"/>
                    </w:rPr>
                  </w:pPr>
                  <w:r w:rsidRPr="00D70778">
                    <w:rPr>
                      <w:rStyle w:val="span"/>
                      <w:rFonts w:ascii="Calibri" w:eastAsia="Raleway" w:hAnsi="Calibri" w:cs="Calibri"/>
                      <w:sz w:val="20"/>
                      <w:szCs w:val="20"/>
                    </w:rPr>
                    <w:t>May 2014</w:t>
                  </w:r>
                  <w:r w:rsidRPr="00D70778">
                    <w:rPr>
                      <w:rStyle w:val="documenteducationparagraphfirstparagraphsinglecolumnany"/>
                      <w:rFonts w:ascii="Calibri" w:eastAsia="Raleway" w:hAnsi="Calibri" w:cs="Calibri"/>
                      <w:sz w:val="20"/>
                      <w:szCs w:val="20"/>
                    </w:rPr>
                    <w:t xml:space="preserve"> </w:t>
                  </w:r>
                </w:p>
              </w:tc>
              <w:tc>
                <w:tcPr>
                  <w:tcW w:w="20" w:type="dxa"/>
                  <w:tcMar>
                    <w:top w:w="0" w:type="dxa"/>
                    <w:left w:w="0" w:type="dxa"/>
                    <w:bottom w:w="0" w:type="dxa"/>
                    <w:right w:w="0" w:type="dxa"/>
                  </w:tcMar>
                  <w:hideMark/>
                </w:tcPr>
                <w:p w:rsidR="00DB2172" w:rsidRPr="00D70778" w:rsidRDefault="00DB2172">
                  <w:pPr>
                    <w:pStyle w:val="documenteducationparagraphfirstparagraphsinglecolumnanyParagraph"/>
                    <w:spacing w:line="280" w:lineRule="atLeast"/>
                    <w:textAlignment w:val="auto"/>
                    <w:rPr>
                      <w:rStyle w:val="documenteducationparagraphfirstparagraphsinglecolumnany"/>
                      <w:rFonts w:ascii="Calibri" w:eastAsia="Raleway" w:hAnsi="Calibri" w:cs="Calibri"/>
                      <w:color w:val="9E9F9D"/>
                      <w:sz w:val="20"/>
                      <w:szCs w:val="20"/>
                    </w:rPr>
                  </w:pPr>
                </w:p>
              </w:tc>
              <w:tc>
                <w:tcPr>
                  <w:tcW w:w="5300" w:type="dxa"/>
                  <w:tcMar>
                    <w:top w:w="0" w:type="dxa"/>
                    <w:left w:w="0" w:type="dxa"/>
                    <w:bottom w:w="0" w:type="dxa"/>
                    <w:right w:w="0" w:type="dxa"/>
                  </w:tcMar>
                  <w:hideMark/>
                </w:tcPr>
                <w:p w:rsidR="00DB2172" w:rsidRPr="00D70778" w:rsidRDefault="00FD3364">
                  <w:pPr>
                    <w:pStyle w:val="div"/>
                    <w:spacing w:line="280" w:lineRule="atLeast"/>
                    <w:rPr>
                      <w:rStyle w:val="documenteducationparagraphfirstparagraphsinglecolumnany"/>
                      <w:rFonts w:ascii="Calibri" w:eastAsia="Raleway" w:hAnsi="Calibri" w:cs="Calibri"/>
                      <w:b/>
                      <w:color w:val="000000"/>
                      <w:sz w:val="20"/>
                      <w:szCs w:val="20"/>
                    </w:rPr>
                  </w:pPr>
                  <w:r w:rsidRPr="00D70778">
                    <w:rPr>
                      <w:rStyle w:val="span"/>
                      <w:rFonts w:ascii="Calibri" w:eastAsia="Raleway" w:hAnsi="Calibri" w:cs="Calibri"/>
                      <w:b/>
                      <w:color w:val="000000"/>
                      <w:sz w:val="20"/>
                      <w:szCs w:val="20"/>
                    </w:rPr>
                    <w:t xml:space="preserve">Bachelor of Science (B.S.) - </w:t>
                  </w:r>
                  <w:r w:rsidRPr="00D70778">
                    <w:rPr>
                      <w:rStyle w:val="span"/>
                      <w:rFonts w:ascii="Calibri" w:eastAsia="Raleway" w:hAnsi="Calibri" w:cs="Calibri"/>
                      <w:b/>
                      <w:color w:val="000000"/>
                      <w:sz w:val="20"/>
                      <w:szCs w:val="20"/>
                    </w:rPr>
                    <w:t>Computer Science</w:t>
                  </w:r>
                </w:p>
                <w:p w:rsidR="00DB2172" w:rsidRPr="00D70778" w:rsidRDefault="00FD3364">
                  <w:pPr>
                    <w:pStyle w:val="div"/>
                    <w:spacing w:line="280" w:lineRule="atLeast"/>
                    <w:rPr>
                      <w:rStyle w:val="documenteducationparagraphfirstparagraphsinglecolumnany"/>
                      <w:rFonts w:ascii="Calibri" w:eastAsia="Raleway" w:hAnsi="Calibri" w:cs="Calibri"/>
                      <w:color w:val="000000"/>
                      <w:sz w:val="20"/>
                      <w:szCs w:val="20"/>
                    </w:rPr>
                  </w:pPr>
                  <w:r w:rsidRPr="00D70778">
                    <w:rPr>
                      <w:rStyle w:val="span"/>
                      <w:rFonts w:ascii="Calibri" w:eastAsia="Raleway" w:hAnsi="Calibri" w:cs="Calibri"/>
                      <w:color w:val="000000"/>
                      <w:sz w:val="20"/>
                      <w:szCs w:val="20"/>
                    </w:rPr>
                    <w:t xml:space="preserve">Cavite State University, </w:t>
                  </w:r>
                  <w:proofErr w:type="spellStart"/>
                  <w:r w:rsidRPr="00D70778">
                    <w:rPr>
                      <w:rStyle w:val="span"/>
                      <w:rFonts w:ascii="Calibri" w:eastAsia="Raleway" w:hAnsi="Calibri" w:cs="Calibri"/>
                      <w:color w:val="000000"/>
                      <w:sz w:val="20"/>
                      <w:szCs w:val="20"/>
                    </w:rPr>
                    <w:t>Indang</w:t>
                  </w:r>
                  <w:proofErr w:type="spellEnd"/>
                  <w:r w:rsidRPr="00D70778">
                    <w:rPr>
                      <w:rStyle w:val="span"/>
                      <w:rFonts w:ascii="Calibri" w:eastAsia="Raleway" w:hAnsi="Calibri" w:cs="Calibri"/>
                      <w:color w:val="000000"/>
                      <w:sz w:val="20"/>
                      <w:szCs w:val="20"/>
                    </w:rPr>
                    <w:t xml:space="preserve"> Cavite, Philippines</w:t>
                  </w:r>
                  <w:r w:rsidRPr="00D70778">
                    <w:rPr>
                      <w:rStyle w:val="documenteducationparagraphfirstparagraphsinglecolumnany"/>
                      <w:rFonts w:ascii="Calibri" w:eastAsia="Raleway" w:hAnsi="Calibri" w:cs="Calibri"/>
                      <w:color w:val="000000"/>
                      <w:sz w:val="20"/>
                      <w:szCs w:val="20"/>
                    </w:rPr>
                    <w:t xml:space="preserve"> </w:t>
                  </w:r>
                </w:p>
              </w:tc>
            </w:tr>
          </w:tbl>
          <w:p w:rsidR="00DB2172" w:rsidRPr="00D70778" w:rsidRDefault="00FD3364">
            <w:pPr>
              <w:pStyle w:val="div"/>
              <w:spacing w:line="240" w:lineRule="exact"/>
              <w:rPr>
                <w:rStyle w:val="rightContentCell"/>
                <w:rFonts w:ascii="Calibri" w:eastAsia="CustomRaleway Bold" w:hAnsi="Calibri" w:cs="Calibri"/>
                <w:b/>
                <w:bCs/>
                <w:caps/>
                <w:color w:val="000000"/>
              </w:rPr>
            </w:pPr>
            <w:r w:rsidRPr="00D70778">
              <w:rPr>
                <w:rStyle w:val="rightContentCell"/>
                <w:rFonts w:ascii="Calibri" w:eastAsia="CustomRaleway Bold" w:hAnsi="Calibri" w:cs="Calibri"/>
                <w:b/>
                <w:bCs/>
                <w:caps/>
                <w:color w:val="000000"/>
              </w:rPr>
              <w:t> </w:t>
            </w:r>
          </w:p>
          <w:p w:rsidR="00DB2172" w:rsidRPr="00D70778" w:rsidRDefault="00FD3364">
            <w:pPr>
              <w:pStyle w:val="rightContentCellParagraph"/>
              <w:spacing w:line="20" w:lineRule="atLeast"/>
              <w:textAlignment w:val="auto"/>
              <w:rPr>
                <w:rStyle w:val="rightContentCell"/>
                <w:rFonts w:ascii="Calibri" w:eastAsia="CustomRaleway Bold" w:hAnsi="Calibri" w:cs="Calibri"/>
                <w:b/>
                <w:bCs/>
                <w:caps/>
                <w:color w:val="000000"/>
              </w:rPr>
            </w:pPr>
            <w:r w:rsidRPr="00D70778">
              <w:rPr>
                <w:rFonts w:ascii="Calibri" w:hAnsi="Calibri" w:cs="Calibri"/>
                <w:color w:val="FFFFFF"/>
                <w:sz w:val="2"/>
              </w:rPr>
              <w:t>.</w:t>
            </w:r>
          </w:p>
        </w:tc>
      </w:tr>
    </w:tbl>
    <w:p w:rsidR="00DB2172" w:rsidRPr="00D70778" w:rsidRDefault="00DB2172">
      <w:pPr>
        <w:rPr>
          <w:rFonts w:ascii="Calibri" w:hAnsi="Calibri" w:cs="Calibri"/>
          <w:vanish/>
        </w:rPr>
      </w:pPr>
    </w:p>
    <w:tbl>
      <w:tblPr>
        <w:tblStyle w:val="twocoltable"/>
        <w:tblW w:w="0" w:type="auto"/>
        <w:tblCellSpacing w:w="0" w:type="dxa"/>
        <w:tblLayout w:type="fixed"/>
        <w:tblCellMar>
          <w:left w:w="0" w:type="dxa"/>
          <w:right w:w="0" w:type="dxa"/>
        </w:tblCellMar>
        <w:tblLook w:val="05E0" w:firstRow="1" w:lastRow="1" w:firstColumn="1" w:lastColumn="1" w:noHBand="0" w:noVBand="1"/>
      </w:tblPr>
      <w:tblGrid>
        <w:gridCol w:w="3080"/>
        <w:gridCol w:w="8200"/>
      </w:tblGrid>
      <w:tr w:rsidR="00DB2172" w:rsidRPr="00D70778">
        <w:trPr>
          <w:tblCellSpacing w:w="0" w:type="dxa"/>
        </w:trPr>
        <w:tc>
          <w:tcPr>
            <w:tcW w:w="3080" w:type="dxa"/>
            <w:tcMar>
              <w:top w:w="0" w:type="dxa"/>
              <w:left w:w="0" w:type="dxa"/>
              <w:bottom w:w="0" w:type="dxa"/>
              <w:right w:w="0" w:type="dxa"/>
            </w:tcMar>
            <w:hideMark/>
          </w:tcPr>
          <w:p w:rsidR="00DB2172" w:rsidRPr="00D70778" w:rsidRDefault="00FD3364">
            <w:pPr>
              <w:pStyle w:val="emptydiv"/>
              <w:spacing w:line="240" w:lineRule="exact"/>
              <w:rPr>
                <w:rStyle w:val="documentheading"/>
                <w:rFonts w:ascii="Calibri" w:hAnsi="Calibri" w:cs="Calibri"/>
                <w:color w:val="000000"/>
              </w:rPr>
            </w:pPr>
            <w:r w:rsidRPr="00D70778">
              <w:rPr>
                <w:rStyle w:val="documentheading"/>
                <w:rFonts w:ascii="Calibri" w:hAnsi="Calibri" w:cs="Calibri"/>
                <w:color w:val="000000"/>
              </w:rPr>
              <w:t> </w:t>
            </w:r>
          </w:p>
          <w:p w:rsidR="00DB2172" w:rsidRPr="00D70778" w:rsidRDefault="00FD3364">
            <w:pPr>
              <w:pStyle w:val="documentsectiontitle"/>
              <w:spacing w:line="340" w:lineRule="atLeast"/>
              <w:ind w:right="140"/>
              <w:rPr>
                <w:rStyle w:val="documentheading"/>
                <w:rFonts w:ascii="Calibri" w:hAnsi="Calibri" w:cs="Calibri"/>
                <w:color w:val="000000"/>
              </w:rPr>
            </w:pPr>
            <w:r w:rsidRPr="00D70778">
              <w:rPr>
                <w:rStyle w:val="documentheading"/>
                <w:rFonts w:ascii="Calibri" w:hAnsi="Calibri" w:cs="Calibri"/>
                <w:color w:val="000000"/>
              </w:rPr>
              <w:t>Certifications</w:t>
            </w:r>
          </w:p>
          <w:p w:rsidR="00DB2172" w:rsidRPr="00D70778" w:rsidRDefault="00FD3364">
            <w:pPr>
              <w:pStyle w:val="div"/>
              <w:spacing w:line="240" w:lineRule="exact"/>
              <w:rPr>
                <w:rStyle w:val="documentheading"/>
                <w:rFonts w:ascii="Calibri" w:hAnsi="Calibri" w:cs="Calibri"/>
                <w:color w:val="000000"/>
              </w:rPr>
            </w:pPr>
            <w:r w:rsidRPr="00D70778">
              <w:rPr>
                <w:rStyle w:val="documentheading"/>
                <w:rFonts w:ascii="Calibri" w:hAnsi="Calibri" w:cs="Calibri"/>
                <w:color w:val="000000"/>
              </w:rPr>
              <w:t> </w:t>
            </w:r>
          </w:p>
          <w:p w:rsidR="00DB2172" w:rsidRPr="00D70778" w:rsidRDefault="00FD3364">
            <w:pPr>
              <w:pStyle w:val="documentheadingParagraph"/>
              <w:spacing w:line="20" w:lineRule="auto"/>
              <w:textAlignment w:val="auto"/>
              <w:rPr>
                <w:rStyle w:val="documentheading"/>
                <w:rFonts w:ascii="Calibri" w:hAnsi="Calibri" w:cs="Calibri"/>
                <w:b/>
                <w:bCs/>
                <w:caps/>
                <w:color w:val="000000"/>
              </w:rPr>
            </w:pPr>
            <w:r w:rsidRPr="00D70778">
              <w:rPr>
                <w:rFonts w:ascii="Calibri" w:hAnsi="Calibri" w:cs="Calibri"/>
                <w:color w:val="FFFFFF"/>
                <w:sz w:val="2"/>
              </w:rPr>
              <w:t>.</w:t>
            </w:r>
          </w:p>
        </w:tc>
        <w:tc>
          <w:tcPr>
            <w:tcW w:w="8200" w:type="dxa"/>
            <w:tcMar>
              <w:top w:w="0" w:type="dxa"/>
              <w:left w:w="0" w:type="dxa"/>
              <w:bottom w:w="0" w:type="dxa"/>
              <w:right w:w="0" w:type="dxa"/>
            </w:tcMar>
            <w:hideMark/>
          </w:tcPr>
          <w:p w:rsidR="00DB2172" w:rsidRPr="00D70778" w:rsidRDefault="00FD3364">
            <w:pPr>
              <w:pStyle w:val="emptydiv"/>
              <w:spacing w:line="240" w:lineRule="exact"/>
              <w:rPr>
                <w:rStyle w:val="rightContentCell"/>
                <w:rFonts w:ascii="Calibri" w:eastAsia="CustomRaleway Bold" w:hAnsi="Calibri" w:cs="Calibri"/>
                <w:b/>
                <w:bCs/>
                <w:caps/>
                <w:color w:val="000000"/>
              </w:rPr>
            </w:pPr>
            <w:r w:rsidRPr="00D70778">
              <w:rPr>
                <w:rStyle w:val="rightContentCell"/>
                <w:rFonts w:ascii="Calibri" w:eastAsia="CustomRaleway Bold" w:hAnsi="Calibri" w:cs="Calibri"/>
                <w:b/>
                <w:bCs/>
                <w:caps/>
                <w:color w:val="000000"/>
              </w:rPr>
              <w:t> </w:t>
            </w:r>
          </w:p>
          <w:p w:rsidR="00DB2172" w:rsidRPr="00D70778" w:rsidRDefault="00FD3364">
            <w:pPr>
              <w:pStyle w:val="p"/>
              <w:spacing w:line="280" w:lineRule="atLeast"/>
              <w:rPr>
                <w:rStyle w:val="rightContentCell"/>
                <w:rFonts w:ascii="Calibri" w:eastAsia="Raleway" w:hAnsi="Calibri" w:cs="Calibri"/>
                <w:color w:val="000000"/>
                <w:sz w:val="20"/>
                <w:szCs w:val="20"/>
              </w:rPr>
            </w:pPr>
            <w:r w:rsidRPr="00D70778">
              <w:rPr>
                <w:rStyle w:val="rightContentCell"/>
                <w:rFonts w:ascii="Calibri" w:eastAsia="Raleway" w:hAnsi="Calibri" w:cs="Calibri"/>
                <w:color w:val="000000"/>
                <w:sz w:val="20"/>
                <w:szCs w:val="20"/>
              </w:rPr>
              <w:t>International English Language Testing System </w:t>
            </w:r>
          </w:p>
          <w:p w:rsidR="00DB2172" w:rsidRPr="00D70778" w:rsidRDefault="00FD3364">
            <w:pPr>
              <w:pStyle w:val="p"/>
              <w:spacing w:line="280" w:lineRule="atLeast"/>
              <w:rPr>
                <w:rStyle w:val="rightContentCell"/>
                <w:rFonts w:ascii="Calibri" w:eastAsia="Raleway" w:hAnsi="Calibri" w:cs="Calibri"/>
                <w:color w:val="000000"/>
                <w:sz w:val="20"/>
                <w:szCs w:val="20"/>
              </w:rPr>
            </w:pPr>
            <w:r w:rsidRPr="00D70778">
              <w:rPr>
                <w:rStyle w:val="rightContentCell"/>
                <w:rFonts w:ascii="Calibri" w:eastAsia="Raleway" w:hAnsi="Calibri" w:cs="Calibri"/>
                <w:color w:val="000000"/>
                <w:sz w:val="20"/>
                <w:szCs w:val="20"/>
              </w:rPr>
              <w:t>British Council (02/04/2024)</w:t>
            </w:r>
            <w:r w:rsidRPr="00D70778">
              <w:rPr>
                <w:rStyle w:val="rightContentCell"/>
                <w:rFonts w:ascii="Calibri" w:eastAsia="Raleway" w:hAnsi="Calibri" w:cs="Calibri"/>
                <w:color w:val="000000"/>
                <w:sz w:val="20"/>
                <w:szCs w:val="20"/>
              </w:rPr>
              <w:br/>
            </w:r>
            <w:r w:rsidRPr="00D70778">
              <w:rPr>
                <w:rStyle w:val="Strong1"/>
                <w:rFonts w:ascii="Calibri" w:eastAsia="Raleway" w:hAnsi="Calibri" w:cs="Calibri"/>
                <w:b/>
                <w:bCs/>
                <w:color w:val="000000"/>
                <w:sz w:val="20"/>
                <w:szCs w:val="20"/>
              </w:rPr>
              <w:t>Overall Band Score: 7</w:t>
            </w:r>
          </w:p>
          <w:p w:rsidR="00DB2172" w:rsidRPr="00D70778" w:rsidRDefault="00FD3364">
            <w:pPr>
              <w:pStyle w:val="documentsinglecolumnli"/>
              <w:numPr>
                <w:ilvl w:val="0"/>
                <w:numId w:val="15"/>
              </w:numPr>
              <w:spacing w:after="105" w:line="280" w:lineRule="atLeast"/>
              <w:ind w:left="200" w:hanging="192"/>
              <w:rPr>
                <w:rStyle w:val="rightContentCell"/>
                <w:rFonts w:ascii="Calibri" w:eastAsia="Raleway" w:hAnsi="Calibri" w:cs="Calibri"/>
                <w:color w:val="000000"/>
                <w:sz w:val="20"/>
                <w:szCs w:val="20"/>
              </w:rPr>
            </w:pPr>
            <w:r w:rsidRPr="00D70778">
              <w:rPr>
                <w:rStyle w:val="rightContentCell"/>
                <w:rFonts w:ascii="Calibri" w:eastAsia="Raleway" w:hAnsi="Calibri" w:cs="Calibri"/>
                <w:color w:val="000000"/>
                <w:sz w:val="20"/>
                <w:szCs w:val="20"/>
              </w:rPr>
              <w:t>Listening : 8.0          </w:t>
            </w:r>
          </w:p>
          <w:p w:rsidR="00DB2172" w:rsidRPr="00D70778" w:rsidRDefault="00FD3364">
            <w:pPr>
              <w:pStyle w:val="documentsinglecolumnli"/>
              <w:numPr>
                <w:ilvl w:val="0"/>
                <w:numId w:val="15"/>
              </w:numPr>
              <w:spacing w:after="105" w:line="280" w:lineRule="atLeast"/>
              <w:ind w:left="200" w:hanging="192"/>
              <w:rPr>
                <w:rStyle w:val="rightContentCell"/>
                <w:rFonts w:ascii="Calibri" w:eastAsia="Raleway" w:hAnsi="Calibri" w:cs="Calibri"/>
                <w:color w:val="000000"/>
                <w:sz w:val="20"/>
                <w:szCs w:val="20"/>
              </w:rPr>
            </w:pPr>
            <w:r w:rsidRPr="00D70778">
              <w:rPr>
                <w:rStyle w:val="rightContentCell"/>
                <w:rFonts w:ascii="Calibri" w:eastAsia="Raleway" w:hAnsi="Calibri" w:cs="Calibri"/>
                <w:color w:val="000000"/>
                <w:sz w:val="20"/>
                <w:szCs w:val="20"/>
              </w:rPr>
              <w:t>Reading 7.5  </w:t>
            </w:r>
          </w:p>
          <w:p w:rsidR="00DB2172" w:rsidRPr="00D70778" w:rsidRDefault="00FD3364">
            <w:pPr>
              <w:pStyle w:val="documentsinglecolumnli"/>
              <w:numPr>
                <w:ilvl w:val="0"/>
                <w:numId w:val="15"/>
              </w:numPr>
              <w:spacing w:after="105" w:line="280" w:lineRule="atLeast"/>
              <w:ind w:left="200" w:hanging="192"/>
              <w:rPr>
                <w:rStyle w:val="rightContentCell"/>
                <w:rFonts w:ascii="Calibri" w:eastAsia="Raleway" w:hAnsi="Calibri" w:cs="Calibri"/>
                <w:color w:val="000000"/>
                <w:sz w:val="20"/>
                <w:szCs w:val="20"/>
              </w:rPr>
            </w:pPr>
            <w:r w:rsidRPr="00D70778">
              <w:rPr>
                <w:rStyle w:val="rightContentCell"/>
                <w:rFonts w:ascii="Calibri" w:eastAsia="Raleway" w:hAnsi="Calibri" w:cs="Calibri"/>
                <w:color w:val="000000"/>
                <w:sz w:val="20"/>
                <w:szCs w:val="20"/>
              </w:rPr>
              <w:t>Writing : 6.0</w:t>
            </w:r>
          </w:p>
          <w:p w:rsidR="00DB2172" w:rsidRPr="00D70778" w:rsidRDefault="00FD3364">
            <w:pPr>
              <w:pStyle w:val="documentsinglecolumnlinth-last-child1"/>
              <w:numPr>
                <w:ilvl w:val="0"/>
                <w:numId w:val="15"/>
              </w:numPr>
              <w:spacing w:line="280" w:lineRule="atLeast"/>
              <w:ind w:left="200" w:hanging="192"/>
              <w:rPr>
                <w:rStyle w:val="rightContentCell"/>
                <w:rFonts w:ascii="Calibri" w:eastAsia="Raleway" w:hAnsi="Calibri" w:cs="Calibri"/>
                <w:color w:val="000000"/>
                <w:sz w:val="20"/>
                <w:szCs w:val="20"/>
              </w:rPr>
            </w:pPr>
            <w:r w:rsidRPr="00D70778">
              <w:rPr>
                <w:rStyle w:val="rightContentCell"/>
                <w:rFonts w:ascii="Calibri" w:eastAsia="Raleway" w:hAnsi="Calibri" w:cs="Calibri"/>
                <w:color w:val="000000"/>
                <w:sz w:val="20"/>
                <w:szCs w:val="20"/>
              </w:rPr>
              <w:t>Speaking : 6.0                </w:t>
            </w:r>
          </w:p>
          <w:p w:rsidR="00DB2172" w:rsidRPr="00D70778" w:rsidRDefault="00FD3364">
            <w:pPr>
              <w:pStyle w:val="div"/>
              <w:spacing w:line="240" w:lineRule="exact"/>
              <w:rPr>
                <w:rStyle w:val="rightContentCell"/>
                <w:rFonts w:ascii="Calibri" w:eastAsia="CustomRaleway Bold" w:hAnsi="Calibri" w:cs="Calibri"/>
                <w:b/>
                <w:bCs/>
                <w:caps/>
                <w:color w:val="000000"/>
              </w:rPr>
            </w:pPr>
            <w:r w:rsidRPr="00D70778">
              <w:rPr>
                <w:rStyle w:val="rightContentCell"/>
                <w:rFonts w:ascii="Calibri" w:eastAsia="CustomRaleway Bold" w:hAnsi="Calibri" w:cs="Calibri"/>
                <w:b/>
                <w:bCs/>
                <w:caps/>
                <w:color w:val="000000"/>
              </w:rPr>
              <w:t> </w:t>
            </w:r>
          </w:p>
          <w:p w:rsidR="00DB2172" w:rsidRPr="00D70778" w:rsidRDefault="00FD3364">
            <w:pPr>
              <w:pStyle w:val="rightContentCellParagraph"/>
              <w:spacing w:line="20" w:lineRule="atLeast"/>
              <w:textAlignment w:val="auto"/>
              <w:rPr>
                <w:rStyle w:val="rightContentCell"/>
                <w:rFonts w:ascii="Calibri" w:eastAsia="CustomRaleway Bold" w:hAnsi="Calibri" w:cs="Calibri"/>
                <w:b/>
                <w:bCs/>
                <w:caps/>
                <w:color w:val="000000"/>
              </w:rPr>
            </w:pPr>
            <w:r w:rsidRPr="00D70778">
              <w:rPr>
                <w:rFonts w:ascii="Calibri" w:hAnsi="Calibri" w:cs="Calibri"/>
                <w:color w:val="FFFFFF"/>
                <w:sz w:val="2"/>
              </w:rPr>
              <w:t>.</w:t>
            </w:r>
          </w:p>
        </w:tc>
      </w:tr>
    </w:tbl>
    <w:p w:rsidR="00DB2172" w:rsidRPr="00D70778" w:rsidRDefault="00DB2172">
      <w:pPr>
        <w:rPr>
          <w:rFonts w:ascii="Calibri" w:eastAsia="Raleway" w:hAnsi="Calibri" w:cs="Calibri"/>
          <w:color w:val="000000"/>
          <w:sz w:val="20"/>
          <w:szCs w:val="20"/>
        </w:rPr>
      </w:pPr>
    </w:p>
    <w:sectPr w:rsidR="00DB2172" w:rsidRPr="00D70778">
      <w:pgSz w:w="12240" w:h="15840"/>
      <w:pgMar w:top="480" w:right="480" w:bottom="480" w:left="4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charset w:val="00"/>
    <w:family w:val="auto"/>
    <w:pitch w:val="default"/>
    <w:sig w:usb0="00000000" w:usb1="00000000" w:usb2="00000000" w:usb3="00000000" w:csb0="00000001" w:csb1="00000000"/>
    <w:embedRegular r:id="rId1" w:fontKey="{414ABB82-D7D1-4E9E-AAD0-2993FEA30AC8}"/>
    <w:embedBold r:id="rId2" w:fontKey="{DA4151CE-239C-49A7-BA5B-0D94A4C62A0E}"/>
  </w:font>
  <w:font w:name="Helvetica">
    <w:panose1 w:val="020B0604020202020204"/>
    <w:charset w:val="00"/>
    <w:family w:val="swiss"/>
    <w:pitch w:val="variable"/>
    <w:sig w:usb0="E0002EFF" w:usb1="C000785B" w:usb2="00000009" w:usb3="00000000" w:csb0="000001FF" w:csb1="00000000"/>
    <w:embedRegular r:id="rId3" w:fontKey="{217E0209-F966-48B2-874B-4DBE813CC112}"/>
  </w:font>
  <w:font w:name="CustomRaleway Bold">
    <w:charset w:val="00"/>
    <w:family w:val="auto"/>
    <w:pitch w:val="default"/>
    <w:embedBold r:id="rId4" w:fontKey="{6E6C0207-5B85-4480-B172-819C5F2F5E4D}"/>
  </w:font>
  <w:font w:name="Raleway SemiBold">
    <w:charset w:val="00"/>
    <w:family w:val="auto"/>
    <w:pitch w:val="default"/>
    <w:embedRegular r:id="rId5" w:fontKey="{9CE8440C-C273-4ADD-88B3-22F305DF2917}"/>
    <w:embedBold r:id="rId6" w:fontKey="{61A20FCD-35D1-46B1-8457-9071D14711FC}"/>
  </w:font>
  <w:font w:name="Calibri">
    <w:panose1 w:val="020F0502020204030204"/>
    <w:charset w:val="00"/>
    <w:family w:val="swiss"/>
    <w:pitch w:val="variable"/>
    <w:sig w:usb0="E4002EFF" w:usb1="C200247B" w:usb2="00000009" w:usb3="00000000" w:csb0="000001FF" w:csb1="00000000"/>
    <w:embedRegular r:id="rId7" w:fontKey="{1A928A07-F2F7-4C1C-8B77-D9EDABD37622}"/>
    <w:embedBold r:id="rId8" w:fontKey="{9FD870C1-8A88-4267-BF36-91AD151243CF}"/>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295C17B0">
      <w:start w:val="1"/>
      <w:numFmt w:val="bullet"/>
      <w:lvlText w:val=""/>
      <w:lvlJc w:val="left"/>
      <w:pPr>
        <w:ind w:left="0" w:firstLine="0"/>
      </w:pPr>
      <w:rPr>
        <w:rFonts w:ascii="Symbol" w:hAnsi="Symbol"/>
        <w:position w:val="3"/>
        <w:sz w:val="14"/>
      </w:rPr>
    </w:lvl>
    <w:lvl w:ilvl="1" w:tplc="0F3EFE5E">
      <w:start w:val="1"/>
      <w:numFmt w:val="bullet"/>
      <w:lvlText w:val="o"/>
      <w:lvlJc w:val="left"/>
      <w:pPr>
        <w:tabs>
          <w:tab w:val="num" w:pos="1440"/>
        </w:tabs>
        <w:ind w:left="1440" w:hanging="360"/>
      </w:pPr>
      <w:rPr>
        <w:rFonts w:ascii="Courier New" w:hAnsi="Courier New"/>
      </w:rPr>
    </w:lvl>
    <w:lvl w:ilvl="2" w:tplc="E2AA1B34">
      <w:start w:val="1"/>
      <w:numFmt w:val="bullet"/>
      <w:lvlText w:val=""/>
      <w:lvlJc w:val="left"/>
      <w:pPr>
        <w:tabs>
          <w:tab w:val="num" w:pos="2160"/>
        </w:tabs>
        <w:ind w:left="2160" w:hanging="360"/>
      </w:pPr>
      <w:rPr>
        <w:rFonts w:ascii="Wingdings" w:hAnsi="Wingdings"/>
      </w:rPr>
    </w:lvl>
    <w:lvl w:ilvl="3" w:tplc="E24E57BC">
      <w:start w:val="1"/>
      <w:numFmt w:val="bullet"/>
      <w:lvlText w:val=""/>
      <w:lvlJc w:val="left"/>
      <w:pPr>
        <w:tabs>
          <w:tab w:val="num" w:pos="2880"/>
        </w:tabs>
        <w:ind w:left="2880" w:hanging="360"/>
      </w:pPr>
      <w:rPr>
        <w:rFonts w:ascii="Symbol" w:hAnsi="Symbol"/>
      </w:rPr>
    </w:lvl>
    <w:lvl w:ilvl="4" w:tplc="1D50F59A">
      <w:start w:val="1"/>
      <w:numFmt w:val="bullet"/>
      <w:lvlText w:val="o"/>
      <w:lvlJc w:val="left"/>
      <w:pPr>
        <w:tabs>
          <w:tab w:val="num" w:pos="3600"/>
        </w:tabs>
        <w:ind w:left="3600" w:hanging="360"/>
      </w:pPr>
      <w:rPr>
        <w:rFonts w:ascii="Courier New" w:hAnsi="Courier New"/>
      </w:rPr>
    </w:lvl>
    <w:lvl w:ilvl="5" w:tplc="C81422FE">
      <w:start w:val="1"/>
      <w:numFmt w:val="bullet"/>
      <w:lvlText w:val=""/>
      <w:lvlJc w:val="left"/>
      <w:pPr>
        <w:tabs>
          <w:tab w:val="num" w:pos="4320"/>
        </w:tabs>
        <w:ind w:left="4320" w:hanging="360"/>
      </w:pPr>
      <w:rPr>
        <w:rFonts w:ascii="Wingdings" w:hAnsi="Wingdings"/>
      </w:rPr>
    </w:lvl>
    <w:lvl w:ilvl="6" w:tplc="EA9E3B9C">
      <w:start w:val="1"/>
      <w:numFmt w:val="bullet"/>
      <w:lvlText w:val=""/>
      <w:lvlJc w:val="left"/>
      <w:pPr>
        <w:tabs>
          <w:tab w:val="num" w:pos="5040"/>
        </w:tabs>
        <w:ind w:left="5040" w:hanging="360"/>
      </w:pPr>
      <w:rPr>
        <w:rFonts w:ascii="Symbol" w:hAnsi="Symbol"/>
      </w:rPr>
    </w:lvl>
    <w:lvl w:ilvl="7" w:tplc="25C8EA60">
      <w:start w:val="1"/>
      <w:numFmt w:val="bullet"/>
      <w:lvlText w:val="o"/>
      <w:lvlJc w:val="left"/>
      <w:pPr>
        <w:tabs>
          <w:tab w:val="num" w:pos="5760"/>
        </w:tabs>
        <w:ind w:left="5760" w:hanging="360"/>
      </w:pPr>
      <w:rPr>
        <w:rFonts w:ascii="Courier New" w:hAnsi="Courier New"/>
      </w:rPr>
    </w:lvl>
    <w:lvl w:ilvl="8" w:tplc="EA1A6876">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DE3C5370">
      <w:start w:val="1"/>
      <w:numFmt w:val="bullet"/>
      <w:lvlText w:val=""/>
      <w:lvlJc w:val="left"/>
      <w:pPr>
        <w:ind w:left="0" w:firstLine="0"/>
      </w:pPr>
      <w:rPr>
        <w:rFonts w:ascii="Symbol" w:hAnsi="Symbol"/>
        <w:position w:val="3"/>
        <w:sz w:val="14"/>
      </w:rPr>
    </w:lvl>
    <w:lvl w:ilvl="1" w:tplc="85F205CC">
      <w:start w:val="1"/>
      <w:numFmt w:val="bullet"/>
      <w:lvlText w:val="o"/>
      <w:lvlJc w:val="left"/>
      <w:pPr>
        <w:tabs>
          <w:tab w:val="num" w:pos="1440"/>
        </w:tabs>
        <w:ind w:left="1440" w:hanging="360"/>
      </w:pPr>
      <w:rPr>
        <w:rFonts w:ascii="Courier New" w:hAnsi="Courier New"/>
      </w:rPr>
    </w:lvl>
    <w:lvl w:ilvl="2" w:tplc="ABA2E3A6">
      <w:start w:val="1"/>
      <w:numFmt w:val="bullet"/>
      <w:lvlText w:val=""/>
      <w:lvlJc w:val="left"/>
      <w:pPr>
        <w:tabs>
          <w:tab w:val="num" w:pos="2160"/>
        </w:tabs>
        <w:ind w:left="2160" w:hanging="360"/>
      </w:pPr>
      <w:rPr>
        <w:rFonts w:ascii="Wingdings" w:hAnsi="Wingdings"/>
      </w:rPr>
    </w:lvl>
    <w:lvl w:ilvl="3" w:tplc="F5323E1E">
      <w:start w:val="1"/>
      <w:numFmt w:val="bullet"/>
      <w:lvlText w:val=""/>
      <w:lvlJc w:val="left"/>
      <w:pPr>
        <w:tabs>
          <w:tab w:val="num" w:pos="2880"/>
        </w:tabs>
        <w:ind w:left="2880" w:hanging="360"/>
      </w:pPr>
      <w:rPr>
        <w:rFonts w:ascii="Symbol" w:hAnsi="Symbol"/>
      </w:rPr>
    </w:lvl>
    <w:lvl w:ilvl="4" w:tplc="52F05C24">
      <w:start w:val="1"/>
      <w:numFmt w:val="bullet"/>
      <w:lvlText w:val="o"/>
      <w:lvlJc w:val="left"/>
      <w:pPr>
        <w:tabs>
          <w:tab w:val="num" w:pos="3600"/>
        </w:tabs>
        <w:ind w:left="3600" w:hanging="360"/>
      </w:pPr>
      <w:rPr>
        <w:rFonts w:ascii="Courier New" w:hAnsi="Courier New"/>
      </w:rPr>
    </w:lvl>
    <w:lvl w:ilvl="5" w:tplc="4BCC462C">
      <w:start w:val="1"/>
      <w:numFmt w:val="bullet"/>
      <w:lvlText w:val=""/>
      <w:lvlJc w:val="left"/>
      <w:pPr>
        <w:tabs>
          <w:tab w:val="num" w:pos="4320"/>
        </w:tabs>
        <w:ind w:left="4320" w:hanging="360"/>
      </w:pPr>
      <w:rPr>
        <w:rFonts w:ascii="Wingdings" w:hAnsi="Wingdings"/>
      </w:rPr>
    </w:lvl>
    <w:lvl w:ilvl="6" w:tplc="64B6323C">
      <w:start w:val="1"/>
      <w:numFmt w:val="bullet"/>
      <w:lvlText w:val=""/>
      <w:lvlJc w:val="left"/>
      <w:pPr>
        <w:tabs>
          <w:tab w:val="num" w:pos="5040"/>
        </w:tabs>
        <w:ind w:left="5040" w:hanging="360"/>
      </w:pPr>
      <w:rPr>
        <w:rFonts w:ascii="Symbol" w:hAnsi="Symbol"/>
      </w:rPr>
    </w:lvl>
    <w:lvl w:ilvl="7" w:tplc="9612BDDC">
      <w:start w:val="1"/>
      <w:numFmt w:val="bullet"/>
      <w:lvlText w:val="o"/>
      <w:lvlJc w:val="left"/>
      <w:pPr>
        <w:tabs>
          <w:tab w:val="num" w:pos="5760"/>
        </w:tabs>
        <w:ind w:left="5760" w:hanging="360"/>
      </w:pPr>
      <w:rPr>
        <w:rFonts w:ascii="Courier New" w:hAnsi="Courier New"/>
      </w:rPr>
    </w:lvl>
    <w:lvl w:ilvl="8" w:tplc="23502476">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49188216">
      <w:start w:val="1"/>
      <w:numFmt w:val="bullet"/>
      <w:lvlText w:val=""/>
      <w:lvlJc w:val="left"/>
      <w:pPr>
        <w:ind w:left="0" w:firstLine="0"/>
      </w:pPr>
      <w:rPr>
        <w:rFonts w:ascii="Symbol" w:hAnsi="Symbol"/>
        <w:position w:val="3"/>
        <w:sz w:val="14"/>
      </w:rPr>
    </w:lvl>
    <w:lvl w:ilvl="1" w:tplc="E6FCF53E">
      <w:start w:val="1"/>
      <w:numFmt w:val="bullet"/>
      <w:lvlText w:val="o"/>
      <w:lvlJc w:val="left"/>
      <w:pPr>
        <w:tabs>
          <w:tab w:val="num" w:pos="1440"/>
        </w:tabs>
        <w:ind w:left="1440" w:hanging="360"/>
      </w:pPr>
      <w:rPr>
        <w:rFonts w:ascii="Courier New" w:hAnsi="Courier New"/>
      </w:rPr>
    </w:lvl>
    <w:lvl w:ilvl="2" w:tplc="02C0CE76">
      <w:start w:val="1"/>
      <w:numFmt w:val="bullet"/>
      <w:lvlText w:val=""/>
      <w:lvlJc w:val="left"/>
      <w:pPr>
        <w:tabs>
          <w:tab w:val="num" w:pos="2160"/>
        </w:tabs>
        <w:ind w:left="2160" w:hanging="360"/>
      </w:pPr>
      <w:rPr>
        <w:rFonts w:ascii="Wingdings" w:hAnsi="Wingdings"/>
      </w:rPr>
    </w:lvl>
    <w:lvl w:ilvl="3" w:tplc="F904D112">
      <w:start w:val="1"/>
      <w:numFmt w:val="bullet"/>
      <w:lvlText w:val=""/>
      <w:lvlJc w:val="left"/>
      <w:pPr>
        <w:tabs>
          <w:tab w:val="num" w:pos="2880"/>
        </w:tabs>
        <w:ind w:left="2880" w:hanging="360"/>
      </w:pPr>
      <w:rPr>
        <w:rFonts w:ascii="Symbol" w:hAnsi="Symbol"/>
      </w:rPr>
    </w:lvl>
    <w:lvl w:ilvl="4" w:tplc="5D2E2BBE">
      <w:start w:val="1"/>
      <w:numFmt w:val="bullet"/>
      <w:lvlText w:val="o"/>
      <w:lvlJc w:val="left"/>
      <w:pPr>
        <w:tabs>
          <w:tab w:val="num" w:pos="3600"/>
        </w:tabs>
        <w:ind w:left="3600" w:hanging="360"/>
      </w:pPr>
      <w:rPr>
        <w:rFonts w:ascii="Courier New" w:hAnsi="Courier New"/>
      </w:rPr>
    </w:lvl>
    <w:lvl w:ilvl="5" w:tplc="83FA8056">
      <w:start w:val="1"/>
      <w:numFmt w:val="bullet"/>
      <w:lvlText w:val=""/>
      <w:lvlJc w:val="left"/>
      <w:pPr>
        <w:tabs>
          <w:tab w:val="num" w:pos="4320"/>
        </w:tabs>
        <w:ind w:left="4320" w:hanging="360"/>
      </w:pPr>
      <w:rPr>
        <w:rFonts w:ascii="Wingdings" w:hAnsi="Wingdings"/>
      </w:rPr>
    </w:lvl>
    <w:lvl w:ilvl="6" w:tplc="D06C7226">
      <w:start w:val="1"/>
      <w:numFmt w:val="bullet"/>
      <w:lvlText w:val=""/>
      <w:lvlJc w:val="left"/>
      <w:pPr>
        <w:tabs>
          <w:tab w:val="num" w:pos="5040"/>
        </w:tabs>
        <w:ind w:left="5040" w:hanging="360"/>
      </w:pPr>
      <w:rPr>
        <w:rFonts w:ascii="Symbol" w:hAnsi="Symbol"/>
      </w:rPr>
    </w:lvl>
    <w:lvl w:ilvl="7" w:tplc="A18AD01A">
      <w:start w:val="1"/>
      <w:numFmt w:val="bullet"/>
      <w:lvlText w:val="o"/>
      <w:lvlJc w:val="left"/>
      <w:pPr>
        <w:tabs>
          <w:tab w:val="num" w:pos="5760"/>
        </w:tabs>
        <w:ind w:left="5760" w:hanging="360"/>
      </w:pPr>
      <w:rPr>
        <w:rFonts w:ascii="Courier New" w:hAnsi="Courier New"/>
      </w:rPr>
    </w:lvl>
    <w:lvl w:ilvl="8" w:tplc="0F2A2606">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4AD07336">
      <w:start w:val="1"/>
      <w:numFmt w:val="bullet"/>
      <w:lvlText w:val=""/>
      <w:lvlJc w:val="left"/>
      <w:pPr>
        <w:ind w:left="0" w:firstLine="0"/>
      </w:pPr>
      <w:rPr>
        <w:rFonts w:ascii="Symbol" w:hAnsi="Symbol"/>
        <w:position w:val="3"/>
        <w:sz w:val="14"/>
      </w:rPr>
    </w:lvl>
    <w:lvl w:ilvl="1" w:tplc="6B7610FE">
      <w:start w:val="1"/>
      <w:numFmt w:val="bullet"/>
      <w:lvlText w:val="o"/>
      <w:lvlJc w:val="left"/>
      <w:pPr>
        <w:tabs>
          <w:tab w:val="num" w:pos="1440"/>
        </w:tabs>
        <w:ind w:left="1440" w:hanging="360"/>
      </w:pPr>
      <w:rPr>
        <w:rFonts w:ascii="Courier New" w:hAnsi="Courier New"/>
      </w:rPr>
    </w:lvl>
    <w:lvl w:ilvl="2" w:tplc="3EF81522">
      <w:start w:val="1"/>
      <w:numFmt w:val="bullet"/>
      <w:lvlText w:val=""/>
      <w:lvlJc w:val="left"/>
      <w:pPr>
        <w:tabs>
          <w:tab w:val="num" w:pos="2160"/>
        </w:tabs>
        <w:ind w:left="2160" w:hanging="360"/>
      </w:pPr>
      <w:rPr>
        <w:rFonts w:ascii="Wingdings" w:hAnsi="Wingdings"/>
      </w:rPr>
    </w:lvl>
    <w:lvl w:ilvl="3" w:tplc="0EEE1352">
      <w:start w:val="1"/>
      <w:numFmt w:val="bullet"/>
      <w:lvlText w:val=""/>
      <w:lvlJc w:val="left"/>
      <w:pPr>
        <w:tabs>
          <w:tab w:val="num" w:pos="2880"/>
        </w:tabs>
        <w:ind w:left="2880" w:hanging="360"/>
      </w:pPr>
      <w:rPr>
        <w:rFonts w:ascii="Symbol" w:hAnsi="Symbol"/>
      </w:rPr>
    </w:lvl>
    <w:lvl w:ilvl="4" w:tplc="A4B40370">
      <w:start w:val="1"/>
      <w:numFmt w:val="bullet"/>
      <w:lvlText w:val="o"/>
      <w:lvlJc w:val="left"/>
      <w:pPr>
        <w:tabs>
          <w:tab w:val="num" w:pos="3600"/>
        </w:tabs>
        <w:ind w:left="3600" w:hanging="360"/>
      </w:pPr>
      <w:rPr>
        <w:rFonts w:ascii="Courier New" w:hAnsi="Courier New"/>
      </w:rPr>
    </w:lvl>
    <w:lvl w:ilvl="5" w:tplc="4D5C390C">
      <w:start w:val="1"/>
      <w:numFmt w:val="bullet"/>
      <w:lvlText w:val=""/>
      <w:lvlJc w:val="left"/>
      <w:pPr>
        <w:tabs>
          <w:tab w:val="num" w:pos="4320"/>
        </w:tabs>
        <w:ind w:left="4320" w:hanging="360"/>
      </w:pPr>
      <w:rPr>
        <w:rFonts w:ascii="Wingdings" w:hAnsi="Wingdings"/>
      </w:rPr>
    </w:lvl>
    <w:lvl w:ilvl="6" w:tplc="E03E4396">
      <w:start w:val="1"/>
      <w:numFmt w:val="bullet"/>
      <w:lvlText w:val=""/>
      <w:lvlJc w:val="left"/>
      <w:pPr>
        <w:tabs>
          <w:tab w:val="num" w:pos="5040"/>
        </w:tabs>
        <w:ind w:left="5040" w:hanging="360"/>
      </w:pPr>
      <w:rPr>
        <w:rFonts w:ascii="Symbol" w:hAnsi="Symbol"/>
      </w:rPr>
    </w:lvl>
    <w:lvl w:ilvl="7" w:tplc="296EE726">
      <w:start w:val="1"/>
      <w:numFmt w:val="bullet"/>
      <w:lvlText w:val="o"/>
      <w:lvlJc w:val="left"/>
      <w:pPr>
        <w:tabs>
          <w:tab w:val="num" w:pos="5760"/>
        </w:tabs>
        <w:ind w:left="5760" w:hanging="360"/>
      </w:pPr>
      <w:rPr>
        <w:rFonts w:ascii="Courier New" w:hAnsi="Courier New"/>
      </w:rPr>
    </w:lvl>
    <w:lvl w:ilvl="8" w:tplc="21949D7A">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tplc="DE5E7384">
      <w:start w:val="1"/>
      <w:numFmt w:val="bullet"/>
      <w:lvlText w:val=""/>
      <w:lvlJc w:val="left"/>
      <w:pPr>
        <w:ind w:left="0" w:firstLine="0"/>
      </w:pPr>
      <w:rPr>
        <w:rFonts w:ascii="Symbol" w:hAnsi="Symbol"/>
        <w:position w:val="3"/>
        <w:sz w:val="14"/>
      </w:rPr>
    </w:lvl>
    <w:lvl w:ilvl="1" w:tplc="0AA60384">
      <w:start w:val="1"/>
      <w:numFmt w:val="bullet"/>
      <w:lvlText w:val="o"/>
      <w:lvlJc w:val="left"/>
      <w:pPr>
        <w:tabs>
          <w:tab w:val="num" w:pos="1440"/>
        </w:tabs>
        <w:ind w:left="1440" w:hanging="360"/>
      </w:pPr>
      <w:rPr>
        <w:rFonts w:ascii="Courier New" w:hAnsi="Courier New"/>
      </w:rPr>
    </w:lvl>
    <w:lvl w:ilvl="2" w:tplc="3BF2073E">
      <w:start w:val="1"/>
      <w:numFmt w:val="bullet"/>
      <w:lvlText w:val=""/>
      <w:lvlJc w:val="left"/>
      <w:pPr>
        <w:tabs>
          <w:tab w:val="num" w:pos="2160"/>
        </w:tabs>
        <w:ind w:left="2160" w:hanging="360"/>
      </w:pPr>
      <w:rPr>
        <w:rFonts w:ascii="Wingdings" w:hAnsi="Wingdings"/>
      </w:rPr>
    </w:lvl>
    <w:lvl w:ilvl="3" w:tplc="2C7A8ABE">
      <w:start w:val="1"/>
      <w:numFmt w:val="bullet"/>
      <w:lvlText w:val=""/>
      <w:lvlJc w:val="left"/>
      <w:pPr>
        <w:tabs>
          <w:tab w:val="num" w:pos="2880"/>
        </w:tabs>
        <w:ind w:left="2880" w:hanging="360"/>
      </w:pPr>
      <w:rPr>
        <w:rFonts w:ascii="Symbol" w:hAnsi="Symbol"/>
      </w:rPr>
    </w:lvl>
    <w:lvl w:ilvl="4" w:tplc="35A690BC">
      <w:start w:val="1"/>
      <w:numFmt w:val="bullet"/>
      <w:lvlText w:val="o"/>
      <w:lvlJc w:val="left"/>
      <w:pPr>
        <w:tabs>
          <w:tab w:val="num" w:pos="3600"/>
        </w:tabs>
        <w:ind w:left="3600" w:hanging="360"/>
      </w:pPr>
      <w:rPr>
        <w:rFonts w:ascii="Courier New" w:hAnsi="Courier New"/>
      </w:rPr>
    </w:lvl>
    <w:lvl w:ilvl="5" w:tplc="DDDA7970">
      <w:start w:val="1"/>
      <w:numFmt w:val="bullet"/>
      <w:lvlText w:val=""/>
      <w:lvlJc w:val="left"/>
      <w:pPr>
        <w:tabs>
          <w:tab w:val="num" w:pos="4320"/>
        </w:tabs>
        <w:ind w:left="4320" w:hanging="360"/>
      </w:pPr>
      <w:rPr>
        <w:rFonts w:ascii="Wingdings" w:hAnsi="Wingdings"/>
      </w:rPr>
    </w:lvl>
    <w:lvl w:ilvl="6" w:tplc="51800532">
      <w:start w:val="1"/>
      <w:numFmt w:val="bullet"/>
      <w:lvlText w:val=""/>
      <w:lvlJc w:val="left"/>
      <w:pPr>
        <w:tabs>
          <w:tab w:val="num" w:pos="5040"/>
        </w:tabs>
        <w:ind w:left="5040" w:hanging="360"/>
      </w:pPr>
      <w:rPr>
        <w:rFonts w:ascii="Symbol" w:hAnsi="Symbol"/>
      </w:rPr>
    </w:lvl>
    <w:lvl w:ilvl="7" w:tplc="8FE02F8C">
      <w:start w:val="1"/>
      <w:numFmt w:val="bullet"/>
      <w:lvlText w:val="o"/>
      <w:lvlJc w:val="left"/>
      <w:pPr>
        <w:tabs>
          <w:tab w:val="num" w:pos="5760"/>
        </w:tabs>
        <w:ind w:left="5760" w:hanging="360"/>
      </w:pPr>
      <w:rPr>
        <w:rFonts w:ascii="Courier New" w:hAnsi="Courier New"/>
      </w:rPr>
    </w:lvl>
    <w:lvl w:ilvl="8" w:tplc="83745E02">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tplc="87E6E6B6">
      <w:start w:val="1"/>
      <w:numFmt w:val="bullet"/>
      <w:lvlText w:val=""/>
      <w:lvlJc w:val="left"/>
      <w:pPr>
        <w:ind w:left="0" w:firstLine="0"/>
      </w:pPr>
      <w:rPr>
        <w:rFonts w:ascii="Symbol" w:hAnsi="Symbol"/>
        <w:position w:val="3"/>
        <w:sz w:val="14"/>
      </w:rPr>
    </w:lvl>
    <w:lvl w:ilvl="1" w:tplc="5B46FFAC">
      <w:start w:val="1"/>
      <w:numFmt w:val="bullet"/>
      <w:lvlText w:val="o"/>
      <w:lvlJc w:val="left"/>
      <w:pPr>
        <w:tabs>
          <w:tab w:val="num" w:pos="1440"/>
        </w:tabs>
        <w:ind w:left="1440" w:hanging="360"/>
      </w:pPr>
      <w:rPr>
        <w:rFonts w:ascii="Courier New" w:hAnsi="Courier New"/>
      </w:rPr>
    </w:lvl>
    <w:lvl w:ilvl="2" w:tplc="0BD449C8">
      <w:start w:val="1"/>
      <w:numFmt w:val="bullet"/>
      <w:lvlText w:val=""/>
      <w:lvlJc w:val="left"/>
      <w:pPr>
        <w:tabs>
          <w:tab w:val="num" w:pos="2160"/>
        </w:tabs>
        <w:ind w:left="2160" w:hanging="360"/>
      </w:pPr>
      <w:rPr>
        <w:rFonts w:ascii="Wingdings" w:hAnsi="Wingdings"/>
      </w:rPr>
    </w:lvl>
    <w:lvl w:ilvl="3" w:tplc="160C2142">
      <w:start w:val="1"/>
      <w:numFmt w:val="bullet"/>
      <w:lvlText w:val=""/>
      <w:lvlJc w:val="left"/>
      <w:pPr>
        <w:tabs>
          <w:tab w:val="num" w:pos="2880"/>
        </w:tabs>
        <w:ind w:left="2880" w:hanging="360"/>
      </w:pPr>
      <w:rPr>
        <w:rFonts w:ascii="Symbol" w:hAnsi="Symbol"/>
      </w:rPr>
    </w:lvl>
    <w:lvl w:ilvl="4" w:tplc="50D8BE44">
      <w:start w:val="1"/>
      <w:numFmt w:val="bullet"/>
      <w:lvlText w:val="o"/>
      <w:lvlJc w:val="left"/>
      <w:pPr>
        <w:tabs>
          <w:tab w:val="num" w:pos="3600"/>
        </w:tabs>
        <w:ind w:left="3600" w:hanging="360"/>
      </w:pPr>
      <w:rPr>
        <w:rFonts w:ascii="Courier New" w:hAnsi="Courier New"/>
      </w:rPr>
    </w:lvl>
    <w:lvl w:ilvl="5" w:tplc="D83CF0C0">
      <w:start w:val="1"/>
      <w:numFmt w:val="bullet"/>
      <w:lvlText w:val=""/>
      <w:lvlJc w:val="left"/>
      <w:pPr>
        <w:tabs>
          <w:tab w:val="num" w:pos="4320"/>
        </w:tabs>
        <w:ind w:left="4320" w:hanging="360"/>
      </w:pPr>
      <w:rPr>
        <w:rFonts w:ascii="Wingdings" w:hAnsi="Wingdings"/>
      </w:rPr>
    </w:lvl>
    <w:lvl w:ilvl="6" w:tplc="7AAA4666">
      <w:start w:val="1"/>
      <w:numFmt w:val="bullet"/>
      <w:lvlText w:val=""/>
      <w:lvlJc w:val="left"/>
      <w:pPr>
        <w:tabs>
          <w:tab w:val="num" w:pos="5040"/>
        </w:tabs>
        <w:ind w:left="5040" w:hanging="360"/>
      </w:pPr>
      <w:rPr>
        <w:rFonts w:ascii="Symbol" w:hAnsi="Symbol"/>
      </w:rPr>
    </w:lvl>
    <w:lvl w:ilvl="7" w:tplc="38603EC0">
      <w:start w:val="1"/>
      <w:numFmt w:val="bullet"/>
      <w:lvlText w:val="o"/>
      <w:lvlJc w:val="left"/>
      <w:pPr>
        <w:tabs>
          <w:tab w:val="num" w:pos="5760"/>
        </w:tabs>
        <w:ind w:left="5760" w:hanging="360"/>
      </w:pPr>
      <w:rPr>
        <w:rFonts w:ascii="Courier New" w:hAnsi="Courier New"/>
      </w:rPr>
    </w:lvl>
    <w:lvl w:ilvl="8" w:tplc="C3784A2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tplc="197AA9AC">
      <w:start w:val="1"/>
      <w:numFmt w:val="bullet"/>
      <w:lvlText w:val=""/>
      <w:lvlJc w:val="left"/>
      <w:pPr>
        <w:ind w:left="0" w:firstLine="0"/>
      </w:pPr>
      <w:rPr>
        <w:rFonts w:ascii="Symbol" w:hAnsi="Symbol"/>
        <w:position w:val="3"/>
        <w:sz w:val="14"/>
      </w:rPr>
    </w:lvl>
    <w:lvl w:ilvl="1" w:tplc="C4ACB6C4">
      <w:start w:val="1"/>
      <w:numFmt w:val="bullet"/>
      <w:lvlText w:val="o"/>
      <w:lvlJc w:val="left"/>
      <w:pPr>
        <w:tabs>
          <w:tab w:val="num" w:pos="1440"/>
        </w:tabs>
        <w:ind w:left="1440" w:hanging="360"/>
      </w:pPr>
      <w:rPr>
        <w:rFonts w:ascii="Courier New" w:hAnsi="Courier New"/>
      </w:rPr>
    </w:lvl>
    <w:lvl w:ilvl="2" w:tplc="204C81EE">
      <w:start w:val="1"/>
      <w:numFmt w:val="bullet"/>
      <w:lvlText w:val=""/>
      <w:lvlJc w:val="left"/>
      <w:pPr>
        <w:tabs>
          <w:tab w:val="num" w:pos="2160"/>
        </w:tabs>
        <w:ind w:left="2160" w:hanging="360"/>
      </w:pPr>
      <w:rPr>
        <w:rFonts w:ascii="Wingdings" w:hAnsi="Wingdings"/>
      </w:rPr>
    </w:lvl>
    <w:lvl w:ilvl="3" w:tplc="0A7A360C">
      <w:start w:val="1"/>
      <w:numFmt w:val="bullet"/>
      <w:lvlText w:val=""/>
      <w:lvlJc w:val="left"/>
      <w:pPr>
        <w:tabs>
          <w:tab w:val="num" w:pos="2880"/>
        </w:tabs>
        <w:ind w:left="2880" w:hanging="360"/>
      </w:pPr>
      <w:rPr>
        <w:rFonts w:ascii="Symbol" w:hAnsi="Symbol"/>
      </w:rPr>
    </w:lvl>
    <w:lvl w:ilvl="4" w:tplc="DFF073C8">
      <w:start w:val="1"/>
      <w:numFmt w:val="bullet"/>
      <w:lvlText w:val="o"/>
      <w:lvlJc w:val="left"/>
      <w:pPr>
        <w:tabs>
          <w:tab w:val="num" w:pos="3600"/>
        </w:tabs>
        <w:ind w:left="3600" w:hanging="360"/>
      </w:pPr>
      <w:rPr>
        <w:rFonts w:ascii="Courier New" w:hAnsi="Courier New"/>
      </w:rPr>
    </w:lvl>
    <w:lvl w:ilvl="5" w:tplc="563C9D92">
      <w:start w:val="1"/>
      <w:numFmt w:val="bullet"/>
      <w:lvlText w:val=""/>
      <w:lvlJc w:val="left"/>
      <w:pPr>
        <w:tabs>
          <w:tab w:val="num" w:pos="4320"/>
        </w:tabs>
        <w:ind w:left="4320" w:hanging="360"/>
      </w:pPr>
      <w:rPr>
        <w:rFonts w:ascii="Wingdings" w:hAnsi="Wingdings"/>
      </w:rPr>
    </w:lvl>
    <w:lvl w:ilvl="6" w:tplc="5E9ABE36">
      <w:start w:val="1"/>
      <w:numFmt w:val="bullet"/>
      <w:lvlText w:val=""/>
      <w:lvlJc w:val="left"/>
      <w:pPr>
        <w:tabs>
          <w:tab w:val="num" w:pos="5040"/>
        </w:tabs>
        <w:ind w:left="5040" w:hanging="360"/>
      </w:pPr>
      <w:rPr>
        <w:rFonts w:ascii="Symbol" w:hAnsi="Symbol"/>
      </w:rPr>
    </w:lvl>
    <w:lvl w:ilvl="7" w:tplc="8EF0EF34">
      <w:start w:val="1"/>
      <w:numFmt w:val="bullet"/>
      <w:lvlText w:val="o"/>
      <w:lvlJc w:val="left"/>
      <w:pPr>
        <w:tabs>
          <w:tab w:val="num" w:pos="5760"/>
        </w:tabs>
        <w:ind w:left="5760" w:hanging="360"/>
      </w:pPr>
      <w:rPr>
        <w:rFonts w:ascii="Courier New" w:hAnsi="Courier New"/>
      </w:rPr>
    </w:lvl>
    <w:lvl w:ilvl="8" w:tplc="4D3C61E4">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tplc="1174D478">
      <w:start w:val="1"/>
      <w:numFmt w:val="bullet"/>
      <w:lvlText w:val=""/>
      <w:lvlJc w:val="left"/>
      <w:pPr>
        <w:ind w:left="0" w:firstLine="0"/>
      </w:pPr>
      <w:rPr>
        <w:rFonts w:ascii="Symbol" w:hAnsi="Symbol"/>
        <w:position w:val="3"/>
        <w:sz w:val="14"/>
      </w:rPr>
    </w:lvl>
    <w:lvl w:ilvl="1" w:tplc="BDBEBEBA">
      <w:start w:val="1"/>
      <w:numFmt w:val="bullet"/>
      <w:lvlText w:val="o"/>
      <w:lvlJc w:val="left"/>
      <w:pPr>
        <w:tabs>
          <w:tab w:val="num" w:pos="1440"/>
        </w:tabs>
        <w:ind w:left="1440" w:hanging="360"/>
      </w:pPr>
      <w:rPr>
        <w:rFonts w:ascii="Courier New" w:hAnsi="Courier New"/>
      </w:rPr>
    </w:lvl>
    <w:lvl w:ilvl="2" w:tplc="7786AFFA">
      <w:start w:val="1"/>
      <w:numFmt w:val="bullet"/>
      <w:lvlText w:val=""/>
      <w:lvlJc w:val="left"/>
      <w:pPr>
        <w:tabs>
          <w:tab w:val="num" w:pos="2160"/>
        </w:tabs>
        <w:ind w:left="2160" w:hanging="360"/>
      </w:pPr>
      <w:rPr>
        <w:rFonts w:ascii="Wingdings" w:hAnsi="Wingdings"/>
      </w:rPr>
    </w:lvl>
    <w:lvl w:ilvl="3" w:tplc="A0B4C914">
      <w:start w:val="1"/>
      <w:numFmt w:val="bullet"/>
      <w:lvlText w:val=""/>
      <w:lvlJc w:val="left"/>
      <w:pPr>
        <w:tabs>
          <w:tab w:val="num" w:pos="2880"/>
        </w:tabs>
        <w:ind w:left="2880" w:hanging="360"/>
      </w:pPr>
      <w:rPr>
        <w:rFonts w:ascii="Symbol" w:hAnsi="Symbol"/>
      </w:rPr>
    </w:lvl>
    <w:lvl w:ilvl="4" w:tplc="907EB560">
      <w:start w:val="1"/>
      <w:numFmt w:val="bullet"/>
      <w:lvlText w:val="o"/>
      <w:lvlJc w:val="left"/>
      <w:pPr>
        <w:tabs>
          <w:tab w:val="num" w:pos="3600"/>
        </w:tabs>
        <w:ind w:left="3600" w:hanging="360"/>
      </w:pPr>
      <w:rPr>
        <w:rFonts w:ascii="Courier New" w:hAnsi="Courier New"/>
      </w:rPr>
    </w:lvl>
    <w:lvl w:ilvl="5" w:tplc="B00C699A">
      <w:start w:val="1"/>
      <w:numFmt w:val="bullet"/>
      <w:lvlText w:val=""/>
      <w:lvlJc w:val="left"/>
      <w:pPr>
        <w:tabs>
          <w:tab w:val="num" w:pos="4320"/>
        </w:tabs>
        <w:ind w:left="4320" w:hanging="360"/>
      </w:pPr>
      <w:rPr>
        <w:rFonts w:ascii="Wingdings" w:hAnsi="Wingdings"/>
      </w:rPr>
    </w:lvl>
    <w:lvl w:ilvl="6" w:tplc="BD167256">
      <w:start w:val="1"/>
      <w:numFmt w:val="bullet"/>
      <w:lvlText w:val=""/>
      <w:lvlJc w:val="left"/>
      <w:pPr>
        <w:tabs>
          <w:tab w:val="num" w:pos="5040"/>
        </w:tabs>
        <w:ind w:left="5040" w:hanging="360"/>
      </w:pPr>
      <w:rPr>
        <w:rFonts w:ascii="Symbol" w:hAnsi="Symbol"/>
      </w:rPr>
    </w:lvl>
    <w:lvl w:ilvl="7" w:tplc="DCF08C0E">
      <w:start w:val="1"/>
      <w:numFmt w:val="bullet"/>
      <w:lvlText w:val="o"/>
      <w:lvlJc w:val="left"/>
      <w:pPr>
        <w:tabs>
          <w:tab w:val="num" w:pos="5760"/>
        </w:tabs>
        <w:ind w:left="5760" w:hanging="360"/>
      </w:pPr>
      <w:rPr>
        <w:rFonts w:ascii="Courier New" w:hAnsi="Courier New"/>
      </w:rPr>
    </w:lvl>
    <w:lvl w:ilvl="8" w:tplc="869EC60E">
      <w:start w:val="1"/>
      <w:numFmt w:val="bullet"/>
      <w:lvlText w:val=""/>
      <w:lvlJc w:val="left"/>
      <w:pPr>
        <w:tabs>
          <w:tab w:val="num" w:pos="6480"/>
        </w:tabs>
        <w:ind w:left="6480" w:hanging="360"/>
      </w:pPr>
      <w:rPr>
        <w:rFonts w:ascii="Wingdings" w:hAnsi="Wingdings"/>
      </w:rPr>
    </w:lvl>
  </w:abstractNum>
  <w:abstractNum w:abstractNumId="8">
    <w:nsid w:val="00000009"/>
    <w:multiLevelType w:val="hybridMultilevel"/>
    <w:tmpl w:val="00000009"/>
    <w:lvl w:ilvl="0" w:tplc="5DEEFDEA">
      <w:start w:val="1"/>
      <w:numFmt w:val="bullet"/>
      <w:lvlText w:val=""/>
      <w:lvlJc w:val="left"/>
      <w:pPr>
        <w:ind w:left="0" w:firstLine="0"/>
      </w:pPr>
      <w:rPr>
        <w:rFonts w:ascii="Symbol" w:hAnsi="Symbol"/>
        <w:position w:val="3"/>
        <w:sz w:val="14"/>
      </w:rPr>
    </w:lvl>
    <w:lvl w:ilvl="1" w:tplc="C7465FA4">
      <w:start w:val="1"/>
      <w:numFmt w:val="bullet"/>
      <w:lvlText w:val="o"/>
      <w:lvlJc w:val="left"/>
      <w:pPr>
        <w:tabs>
          <w:tab w:val="num" w:pos="1440"/>
        </w:tabs>
        <w:ind w:left="1440" w:hanging="360"/>
      </w:pPr>
      <w:rPr>
        <w:rFonts w:ascii="Courier New" w:hAnsi="Courier New"/>
      </w:rPr>
    </w:lvl>
    <w:lvl w:ilvl="2" w:tplc="915ABB90">
      <w:start w:val="1"/>
      <w:numFmt w:val="bullet"/>
      <w:lvlText w:val=""/>
      <w:lvlJc w:val="left"/>
      <w:pPr>
        <w:tabs>
          <w:tab w:val="num" w:pos="2160"/>
        </w:tabs>
        <w:ind w:left="2160" w:hanging="360"/>
      </w:pPr>
      <w:rPr>
        <w:rFonts w:ascii="Wingdings" w:hAnsi="Wingdings"/>
      </w:rPr>
    </w:lvl>
    <w:lvl w:ilvl="3" w:tplc="005AD750">
      <w:start w:val="1"/>
      <w:numFmt w:val="bullet"/>
      <w:lvlText w:val=""/>
      <w:lvlJc w:val="left"/>
      <w:pPr>
        <w:tabs>
          <w:tab w:val="num" w:pos="2880"/>
        </w:tabs>
        <w:ind w:left="2880" w:hanging="360"/>
      </w:pPr>
      <w:rPr>
        <w:rFonts w:ascii="Symbol" w:hAnsi="Symbol"/>
      </w:rPr>
    </w:lvl>
    <w:lvl w:ilvl="4" w:tplc="B7F02944">
      <w:start w:val="1"/>
      <w:numFmt w:val="bullet"/>
      <w:lvlText w:val="o"/>
      <w:lvlJc w:val="left"/>
      <w:pPr>
        <w:tabs>
          <w:tab w:val="num" w:pos="3600"/>
        </w:tabs>
        <w:ind w:left="3600" w:hanging="360"/>
      </w:pPr>
      <w:rPr>
        <w:rFonts w:ascii="Courier New" w:hAnsi="Courier New"/>
      </w:rPr>
    </w:lvl>
    <w:lvl w:ilvl="5" w:tplc="903CD990">
      <w:start w:val="1"/>
      <w:numFmt w:val="bullet"/>
      <w:lvlText w:val=""/>
      <w:lvlJc w:val="left"/>
      <w:pPr>
        <w:tabs>
          <w:tab w:val="num" w:pos="4320"/>
        </w:tabs>
        <w:ind w:left="4320" w:hanging="360"/>
      </w:pPr>
      <w:rPr>
        <w:rFonts w:ascii="Wingdings" w:hAnsi="Wingdings"/>
      </w:rPr>
    </w:lvl>
    <w:lvl w:ilvl="6" w:tplc="2ADECB1A">
      <w:start w:val="1"/>
      <w:numFmt w:val="bullet"/>
      <w:lvlText w:val=""/>
      <w:lvlJc w:val="left"/>
      <w:pPr>
        <w:tabs>
          <w:tab w:val="num" w:pos="5040"/>
        </w:tabs>
        <w:ind w:left="5040" w:hanging="360"/>
      </w:pPr>
      <w:rPr>
        <w:rFonts w:ascii="Symbol" w:hAnsi="Symbol"/>
      </w:rPr>
    </w:lvl>
    <w:lvl w:ilvl="7" w:tplc="32A8D81A">
      <w:start w:val="1"/>
      <w:numFmt w:val="bullet"/>
      <w:lvlText w:val="o"/>
      <w:lvlJc w:val="left"/>
      <w:pPr>
        <w:tabs>
          <w:tab w:val="num" w:pos="5760"/>
        </w:tabs>
        <w:ind w:left="5760" w:hanging="360"/>
      </w:pPr>
      <w:rPr>
        <w:rFonts w:ascii="Courier New" w:hAnsi="Courier New"/>
      </w:rPr>
    </w:lvl>
    <w:lvl w:ilvl="8" w:tplc="1BCE158A">
      <w:start w:val="1"/>
      <w:numFmt w:val="bullet"/>
      <w:lvlText w:val=""/>
      <w:lvlJc w:val="left"/>
      <w:pPr>
        <w:tabs>
          <w:tab w:val="num" w:pos="6480"/>
        </w:tabs>
        <w:ind w:left="6480" w:hanging="360"/>
      </w:pPr>
      <w:rPr>
        <w:rFonts w:ascii="Wingdings" w:hAnsi="Wingdings"/>
      </w:rPr>
    </w:lvl>
  </w:abstractNum>
  <w:abstractNum w:abstractNumId="9">
    <w:nsid w:val="0000000A"/>
    <w:multiLevelType w:val="hybridMultilevel"/>
    <w:tmpl w:val="0000000A"/>
    <w:lvl w:ilvl="0" w:tplc="AC7A48F0">
      <w:start w:val="1"/>
      <w:numFmt w:val="bullet"/>
      <w:lvlText w:val=""/>
      <w:lvlJc w:val="left"/>
      <w:pPr>
        <w:ind w:left="720" w:hanging="360"/>
      </w:pPr>
      <w:rPr>
        <w:rFonts w:ascii="Symbol" w:hAnsi="Symbol"/>
        <w:position w:val="3"/>
        <w:sz w:val="14"/>
      </w:rPr>
    </w:lvl>
    <w:lvl w:ilvl="1" w:tplc="86E46E5E">
      <w:start w:val="1"/>
      <w:numFmt w:val="bullet"/>
      <w:lvlText w:val="o"/>
      <w:lvlJc w:val="left"/>
      <w:pPr>
        <w:tabs>
          <w:tab w:val="num" w:pos="1440"/>
        </w:tabs>
        <w:ind w:left="1440" w:hanging="360"/>
      </w:pPr>
      <w:rPr>
        <w:rFonts w:ascii="Courier New" w:hAnsi="Courier New"/>
      </w:rPr>
    </w:lvl>
    <w:lvl w:ilvl="2" w:tplc="7B865EB6">
      <w:start w:val="1"/>
      <w:numFmt w:val="bullet"/>
      <w:lvlText w:val=""/>
      <w:lvlJc w:val="left"/>
      <w:pPr>
        <w:tabs>
          <w:tab w:val="num" w:pos="2160"/>
        </w:tabs>
        <w:ind w:left="2160" w:hanging="360"/>
      </w:pPr>
      <w:rPr>
        <w:rFonts w:ascii="Wingdings" w:hAnsi="Wingdings"/>
      </w:rPr>
    </w:lvl>
    <w:lvl w:ilvl="3" w:tplc="C4685CBA">
      <w:start w:val="1"/>
      <w:numFmt w:val="bullet"/>
      <w:lvlText w:val=""/>
      <w:lvlJc w:val="left"/>
      <w:pPr>
        <w:tabs>
          <w:tab w:val="num" w:pos="2880"/>
        </w:tabs>
        <w:ind w:left="2880" w:hanging="360"/>
      </w:pPr>
      <w:rPr>
        <w:rFonts w:ascii="Symbol" w:hAnsi="Symbol"/>
      </w:rPr>
    </w:lvl>
    <w:lvl w:ilvl="4" w:tplc="B6E4C6D4">
      <w:start w:val="1"/>
      <w:numFmt w:val="bullet"/>
      <w:lvlText w:val="o"/>
      <w:lvlJc w:val="left"/>
      <w:pPr>
        <w:tabs>
          <w:tab w:val="num" w:pos="3600"/>
        </w:tabs>
        <w:ind w:left="3600" w:hanging="360"/>
      </w:pPr>
      <w:rPr>
        <w:rFonts w:ascii="Courier New" w:hAnsi="Courier New"/>
      </w:rPr>
    </w:lvl>
    <w:lvl w:ilvl="5" w:tplc="53C64C70">
      <w:start w:val="1"/>
      <w:numFmt w:val="bullet"/>
      <w:lvlText w:val=""/>
      <w:lvlJc w:val="left"/>
      <w:pPr>
        <w:tabs>
          <w:tab w:val="num" w:pos="4320"/>
        </w:tabs>
        <w:ind w:left="4320" w:hanging="360"/>
      </w:pPr>
      <w:rPr>
        <w:rFonts w:ascii="Wingdings" w:hAnsi="Wingdings"/>
      </w:rPr>
    </w:lvl>
    <w:lvl w:ilvl="6" w:tplc="BC083986">
      <w:start w:val="1"/>
      <w:numFmt w:val="bullet"/>
      <w:lvlText w:val=""/>
      <w:lvlJc w:val="left"/>
      <w:pPr>
        <w:tabs>
          <w:tab w:val="num" w:pos="5040"/>
        </w:tabs>
        <w:ind w:left="5040" w:hanging="360"/>
      </w:pPr>
      <w:rPr>
        <w:rFonts w:ascii="Symbol" w:hAnsi="Symbol"/>
      </w:rPr>
    </w:lvl>
    <w:lvl w:ilvl="7" w:tplc="449229B8">
      <w:start w:val="1"/>
      <w:numFmt w:val="bullet"/>
      <w:lvlText w:val="o"/>
      <w:lvlJc w:val="left"/>
      <w:pPr>
        <w:tabs>
          <w:tab w:val="num" w:pos="5760"/>
        </w:tabs>
        <w:ind w:left="5760" w:hanging="360"/>
      </w:pPr>
      <w:rPr>
        <w:rFonts w:ascii="Courier New" w:hAnsi="Courier New"/>
      </w:rPr>
    </w:lvl>
    <w:lvl w:ilvl="8" w:tplc="BEEE5FE2">
      <w:start w:val="1"/>
      <w:numFmt w:val="bullet"/>
      <w:lvlText w:val=""/>
      <w:lvlJc w:val="left"/>
      <w:pPr>
        <w:tabs>
          <w:tab w:val="num" w:pos="6480"/>
        </w:tabs>
        <w:ind w:left="6480" w:hanging="360"/>
      </w:pPr>
      <w:rPr>
        <w:rFonts w:ascii="Wingdings" w:hAnsi="Wingdings"/>
      </w:rPr>
    </w:lvl>
  </w:abstractNum>
  <w:abstractNum w:abstractNumId="10">
    <w:nsid w:val="0000000B"/>
    <w:multiLevelType w:val="hybridMultilevel"/>
    <w:tmpl w:val="0000000B"/>
    <w:lvl w:ilvl="0" w:tplc="E5E8AE94">
      <w:start w:val="1"/>
      <w:numFmt w:val="bullet"/>
      <w:lvlText w:val=""/>
      <w:lvlJc w:val="left"/>
      <w:pPr>
        <w:ind w:left="720" w:hanging="360"/>
      </w:pPr>
      <w:rPr>
        <w:rFonts w:ascii="Symbol" w:hAnsi="Symbol"/>
        <w:position w:val="3"/>
        <w:sz w:val="14"/>
      </w:rPr>
    </w:lvl>
    <w:lvl w:ilvl="1" w:tplc="1116EBD6">
      <w:start w:val="1"/>
      <w:numFmt w:val="bullet"/>
      <w:lvlText w:val="o"/>
      <w:lvlJc w:val="left"/>
      <w:pPr>
        <w:tabs>
          <w:tab w:val="num" w:pos="1440"/>
        </w:tabs>
        <w:ind w:left="1440" w:hanging="360"/>
      </w:pPr>
      <w:rPr>
        <w:rFonts w:ascii="Courier New" w:hAnsi="Courier New"/>
      </w:rPr>
    </w:lvl>
    <w:lvl w:ilvl="2" w:tplc="1E5AE096">
      <w:start w:val="1"/>
      <w:numFmt w:val="bullet"/>
      <w:lvlText w:val=""/>
      <w:lvlJc w:val="left"/>
      <w:pPr>
        <w:tabs>
          <w:tab w:val="num" w:pos="2160"/>
        </w:tabs>
        <w:ind w:left="2160" w:hanging="360"/>
      </w:pPr>
      <w:rPr>
        <w:rFonts w:ascii="Wingdings" w:hAnsi="Wingdings"/>
      </w:rPr>
    </w:lvl>
    <w:lvl w:ilvl="3" w:tplc="6C7C3714">
      <w:start w:val="1"/>
      <w:numFmt w:val="bullet"/>
      <w:lvlText w:val=""/>
      <w:lvlJc w:val="left"/>
      <w:pPr>
        <w:tabs>
          <w:tab w:val="num" w:pos="2880"/>
        </w:tabs>
        <w:ind w:left="2880" w:hanging="360"/>
      </w:pPr>
      <w:rPr>
        <w:rFonts w:ascii="Symbol" w:hAnsi="Symbol"/>
      </w:rPr>
    </w:lvl>
    <w:lvl w:ilvl="4" w:tplc="43C0AE90">
      <w:start w:val="1"/>
      <w:numFmt w:val="bullet"/>
      <w:lvlText w:val="o"/>
      <w:lvlJc w:val="left"/>
      <w:pPr>
        <w:tabs>
          <w:tab w:val="num" w:pos="3600"/>
        </w:tabs>
        <w:ind w:left="3600" w:hanging="360"/>
      </w:pPr>
      <w:rPr>
        <w:rFonts w:ascii="Courier New" w:hAnsi="Courier New"/>
      </w:rPr>
    </w:lvl>
    <w:lvl w:ilvl="5" w:tplc="4B9E7F7A">
      <w:start w:val="1"/>
      <w:numFmt w:val="bullet"/>
      <w:lvlText w:val=""/>
      <w:lvlJc w:val="left"/>
      <w:pPr>
        <w:tabs>
          <w:tab w:val="num" w:pos="4320"/>
        </w:tabs>
        <w:ind w:left="4320" w:hanging="360"/>
      </w:pPr>
      <w:rPr>
        <w:rFonts w:ascii="Wingdings" w:hAnsi="Wingdings"/>
      </w:rPr>
    </w:lvl>
    <w:lvl w:ilvl="6" w:tplc="11D69C40">
      <w:start w:val="1"/>
      <w:numFmt w:val="bullet"/>
      <w:lvlText w:val=""/>
      <w:lvlJc w:val="left"/>
      <w:pPr>
        <w:tabs>
          <w:tab w:val="num" w:pos="5040"/>
        </w:tabs>
        <w:ind w:left="5040" w:hanging="360"/>
      </w:pPr>
      <w:rPr>
        <w:rFonts w:ascii="Symbol" w:hAnsi="Symbol"/>
      </w:rPr>
    </w:lvl>
    <w:lvl w:ilvl="7" w:tplc="ECC85200">
      <w:start w:val="1"/>
      <w:numFmt w:val="bullet"/>
      <w:lvlText w:val="o"/>
      <w:lvlJc w:val="left"/>
      <w:pPr>
        <w:tabs>
          <w:tab w:val="num" w:pos="5760"/>
        </w:tabs>
        <w:ind w:left="5760" w:hanging="360"/>
      </w:pPr>
      <w:rPr>
        <w:rFonts w:ascii="Courier New" w:hAnsi="Courier New"/>
      </w:rPr>
    </w:lvl>
    <w:lvl w:ilvl="8" w:tplc="2CF2A238">
      <w:start w:val="1"/>
      <w:numFmt w:val="bullet"/>
      <w:lvlText w:val=""/>
      <w:lvlJc w:val="left"/>
      <w:pPr>
        <w:tabs>
          <w:tab w:val="num" w:pos="6480"/>
        </w:tabs>
        <w:ind w:left="6480" w:hanging="360"/>
      </w:pPr>
      <w:rPr>
        <w:rFonts w:ascii="Wingdings" w:hAnsi="Wingdings"/>
      </w:rPr>
    </w:lvl>
  </w:abstractNum>
  <w:abstractNum w:abstractNumId="11">
    <w:nsid w:val="0000000C"/>
    <w:multiLevelType w:val="hybridMultilevel"/>
    <w:tmpl w:val="0000000C"/>
    <w:lvl w:ilvl="0" w:tplc="5EEE46BC">
      <w:start w:val="1"/>
      <w:numFmt w:val="bullet"/>
      <w:lvlText w:val=""/>
      <w:lvlJc w:val="left"/>
      <w:pPr>
        <w:ind w:left="720" w:hanging="360"/>
      </w:pPr>
      <w:rPr>
        <w:rFonts w:ascii="Symbol" w:hAnsi="Symbol"/>
        <w:position w:val="3"/>
        <w:sz w:val="14"/>
      </w:rPr>
    </w:lvl>
    <w:lvl w:ilvl="1" w:tplc="2904FB08">
      <w:start w:val="1"/>
      <w:numFmt w:val="bullet"/>
      <w:lvlText w:val="o"/>
      <w:lvlJc w:val="left"/>
      <w:pPr>
        <w:tabs>
          <w:tab w:val="num" w:pos="1440"/>
        </w:tabs>
        <w:ind w:left="1440" w:hanging="360"/>
      </w:pPr>
      <w:rPr>
        <w:rFonts w:ascii="Courier New" w:hAnsi="Courier New"/>
      </w:rPr>
    </w:lvl>
    <w:lvl w:ilvl="2" w:tplc="230E3886">
      <w:start w:val="1"/>
      <w:numFmt w:val="bullet"/>
      <w:lvlText w:val=""/>
      <w:lvlJc w:val="left"/>
      <w:pPr>
        <w:tabs>
          <w:tab w:val="num" w:pos="2160"/>
        </w:tabs>
        <w:ind w:left="2160" w:hanging="360"/>
      </w:pPr>
      <w:rPr>
        <w:rFonts w:ascii="Wingdings" w:hAnsi="Wingdings"/>
      </w:rPr>
    </w:lvl>
    <w:lvl w:ilvl="3" w:tplc="D9B6DA7A">
      <w:start w:val="1"/>
      <w:numFmt w:val="bullet"/>
      <w:lvlText w:val=""/>
      <w:lvlJc w:val="left"/>
      <w:pPr>
        <w:tabs>
          <w:tab w:val="num" w:pos="2880"/>
        </w:tabs>
        <w:ind w:left="2880" w:hanging="360"/>
      </w:pPr>
      <w:rPr>
        <w:rFonts w:ascii="Symbol" w:hAnsi="Symbol"/>
      </w:rPr>
    </w:lvl>
    <w:lvl w:ilvl="4" w:tplc="31142572">
      <w:start w:val="1"/>
      <w:numFmt w:val="bullet"/>
      <w:lvlText w:val="o"/>
      <w:lvlJc w:val="left"/>
      <w:pPr>
        <w:tabs>
          <w:tab w:val="num" w:pos="3600"/>
        </w:tabs>
        <w:ind w:left="3600" w:hanging="360"/>
      </w:pPr>
      <w:rPr>
        <w:rFonts w:ascii="Courier New" w:hAnsi="Courier New"/>
      </w:rPr>
    </w:lvl>
    <w:lvl w:ilvl="5" w:tplc="D9E81AC4">
      <w:start w:val="1"/>
      <w:numFmt w:val="bullet"/>
      <w:lvlText w:val=""/>
      <w:lvlJc w:val="left"/>
      <w:pPr>
        <w:tabs>
          <w:tab w:val="num" w:pos="4320"/>
        </w:tabs>
        <w:ind w:left="4320" w:hanging="360"/>
      </w:pPr>
      <w:rPr>
        <w:rFonts w:ascii="Wingdings" w:hAnsi="Wingdings"/>
      </w:rPr>
    </w:lvl>
    <w:lvl w:ilvl="6" w:tplc="5B8213F4">
      <w:start w:val="1"/>
      <w:numFmt w:val="bullet"/>
      <w:lvlText w:val=""/>
      <w:lvlJc w:val="left"/>
      <w:pPr>
        <w:tabs>
          <w:tab w:val="num" w:pos="5040"/>
        </w:tabs>
        <w:ind w:left="5040" w:hanging="360"/>
      </w:pPr>
      <w:rPr>
        <w:rFonts w:ascii="Symbol" w:hAnsi="Symbol"/>
      </w:rPr>
    </w:lvl>
    <w:lvl w:ilvl="7" w:tplc="F6EEB482">
      <w:start w:val="1"/>
      <w:numFmt w:val="bullet"/>
      <w:lvlText w:val="o"/>
      <w:lvlJc w:val="left"/>
      <w:pPr>
        <w:tabs>
          <w:tab w:val="num" w:pos="5760"/>
        </w:tabs>
        <w:ind w:left="5760" w:hanging="360"/>
      </w:pPr>
      <w:rPr>
        <w:rFonts w:ascii="Courier New" w:hAnsi="Courier New"/>
      </w:rPr>
    </w:lvl>
    <w:lvl w:ilvl="8" w:tplc="8EF4A1D2">
      <w:start w:val="1"/>
      <w:numFmt w:val="bullet"/>
      <w:lvlText w:val=""/>
      <w:lvlJc w:val="left"/>
      <w:pPr>
        <w:tabs>
          <w:tab w:val="num" w:pos="6480"/>
        </w:tabs>
        <w:ind w:left="6480" w:hanging="360"/>
      </w:pPr>
      <w:rPr>
        <w:rFonts w:ascii="Wingdings" w:hAnsi="Wingdings"/>
      </w:rPr>
    </w:lvl>
  </w:abstractNum>
  <w:abstractNum w:abstractNumId="12">
    <w:nsid w:val="0000000D"/>
    <w:multiLevelType w:val="hybridMultilevel"/>
    <w:tmpl w:val="0000000D"/>
    <w:lvl w:ilvl="0" w:tplc="579A3DBA">
      <w:start w:val="1"/>
      <w:numFmt w:val="bullet"/>
      <w:lvlText w:val=""/>
      <w:lvlJc w:val="left"/>
      <w:pPr>
        <w:ind w:left="720" w:hanging="360"/>
      </w:pPr>
      <w:rPr>
        <w:rFonts w:ascii="Symbol" w:hAnsi="Symbol"/>
        <w:position w:val="3"/>
        <w:sz w:val="14"/>
      </w:rPr>
    </w:lvl>
    <w:lvl w:ilvl="1" w:tplc="5296C89C">
      <w:start w:val="1"/>
      <w:numFmt w:val="bullet"/>
      <w:lvlText w:val="o"/>
      <w:lvlJc w:val="left"/>
      <w:pPr>
        <w:tabs>
          <w:tab w:val="num" w:pos="1440"/>
        </w:tabs>
        <w:ind w:left="1440" w:hanging="360"/>
      </w:pPr>
      <w:rPr>
        <w:rFonts w:ascii="Courier New" w:hAnsi="Courier New"/>
      </w:rPr>
    </w:lvl>
    <w:lvl w:ilvl="2" w:tplc="8EFE4750">
      <w:start w:val="1"/>
      <w:numFmt w:val="bullet"/>
      <w:lvlText w:val=""/>
      <w:lvlJc w:val="left"/>
      <w:pPr>
        <w:tabs>
          <w:tab w:val="num" w:pos="2160"/>
        </w:tabs>
        <w:ind w:left="2160" w:hanging="360"/>
      </w:pPr>
      <w:rPr>
        <w:rFonts w:ascii="Wingdings" w:hAnsi="Wingdings"/>
      </w:rPr>
    </w:lvl>
    <w:lvl w:ilvl="3" w:tplc="593E36AC">
      <w:start w:val="1"/>
      <w:numFmt w:val="bullet"/>
      <w:lvlText w:val=""/>
      <w:lvlJc w:val="left"/>
      <w:pPr>
        <w:tabs>
          <w:tab w:val="num" w:pos="2880"/>
        </w:tabs>
        <w:ind w:left="2880" w:hanging="360"/>
      </w:pPr>
      <w:rPr>
        <w:rFonts w:ascii="Symbol" w:hAnsi="Symbol"/>
      </w:rPr>
    </w:lvl>
    <w:lvl w:ilvl="4" w:tplc="E95043CC">
      <w:start w:val="1"/>
      <w:numFmt w:val="bullet"/>
      <w:lvlText w:val="o"/>
      <w:lvlJc w:val="left"/>
      <w:pPr>
        <w:tabs>
          <w:tab w:val="num" w:pos="3600"/>
        </w:tabs>
        <w:ind w:left="3600" w:hanging="360"/>
      </w:pPr>
      <w:rPr>
        <w:rFonts w:ascii="Courier New" w:hAnsi="Courier New"/>
      </w:rPr>
    </w:lvl>
    <w:lvl w:ilvl="5" w:tplc="390CE700">
      <w:start w:val="1"/>
      <w:numFmt w:val="bullet"/>
      <w:lvlText w:val=""/>
      <w:lvlJc w:val="left"/>
      <w:pPr>
        <w:tabs>
          <w:tab w:val="num" w:pos="4320"/>
        </w:tabs>
        <w:ind w:left="4320" w:hanging="360"/>
      </w:pPr>
      <w:rPr>
        <w:rFonts w:ascii="Wingdings" w:hAnsi="Wingdings"/>
      </w:rPr>
    </w:lvl>
    <w:lvl w:ilvl="6" w:tplc="7B62E35C">
      <w:start w:val="1"/>
      <w:numFmt w:val="bullet"/>
      <w:lvlText w:val=""/>
      <w:lvlJc w:val="left"/>
      <w:pPr>
        <w:tabs>
          <w:tab w:val="num" w:pos="5040"/>
        </w:tabs>
        <w:ind w:left="5040" w:hanging="360"/>
      </w:pPr>
      <w:rPr>
        <w:rFonts w:ascii="Symbol" w:hAnsi="Symbol"/>
      </w:rPr>
    </w:lvl>
    <w:lvl w:ilvl="7" w:tplc="E8F6CC0E">
      <w:start w:val="1"/>
      <w:numFmt w:val="bullet"/>
      <w:lvlText w:val="o"/>
      <w:lvlJc w:val="left"/>
      <w:pPr>
        <w:tabs>
          <w:tab w:val="num" w:pos="5760"/>
        </w:tabs>
        <w:ind w:left="5760" w:hanging="360"/>
      </w:pPr>
      <w:rPr>
        <w:rFonts w:ascii="Courier New" w:hAnsi="Courier New"/>
      </w:rPr>
    </w:lvl>
    <w:lvl w:ilvl="8" w:tplc="BDB66D30">
      <w:start w:val="1"/>
      <w:numFmt w:val="bullet"/>
      <w:lvlText w:val=""/>
      <w:lvlJc w:val="left"/>
      <w:pPr>
        <w:tabs>
          <w:tab w:val="num" w:pos="6480"/>
        </w:tabs>
        <w:ind w:left="6480" w:hanging="360"/>
      </w:pPr>
      <w:rPr>
        <w:rFonts w:ascii="Wingdings" w:hAnsi="Wingdings"/>
      </w:rPr>
    </w:lvl>
  </w:abstractNum>
  <w:abstractNum w:abstractNumId="13">
    <w:nsid w:val="0000000E"/>
    <w:multiLevelType w:val="hybridMultilevel"/>
    <w:tmpl w:val="0000000E"/>
    <w:lvl w:ilvl="0" w:tplc="9D1007E2">
      <w:start w:val="1"/>
      <w:numFmt w:val="bullet"/>
      <w:lvlText w:val=""/>
      <w:lvlJc w:val="left"/>
      <w:pPr>
        <w:ind w:left="720" w:hanging="360"/>
      </w:pPr>
      <w:rPr>
        <w:rFonts w:ascii="Symbol" w:hAnsi="Symbol"/>
        <w:position w:val="3"/>
        <w:sz w:val="14"/>
      </w:rPr>
    </w:lvl>
    <w:lvl w:ilvl="1" w:tplc="CD4802C6">
      <w:start w:val="1"/>
      <w:numFmt w:val="bullet"/>
      <w:lvlText w:val="o"/>
      <w:lvlJc w:val="left"/>
      <w:pPr>
        <w:tabs>
          <w:tab w:val="num" w:pos="1440"/>
        </w:tabs>
        <w:ind w:left="1440" w:hanging="360"/>
      </w:pPr>
      <w:rPr>
        <w:rFonts w:ascii="Courier New" w:hAnsi="Courier New"/>
      </w:rPr>
    </w:lvl>
    <w:lvl w:ilvl="2" w:tplc="DD28CE6E">
      <w:start w:val="1"/>
      <w:numFmt w:val="bullet"/>
      <w:lvlText w:val=""/>
      <w:lvlJc w:val="left"/>
      <w:pPr>
        <w:tabs>
          <w:tab w:val="num" w:pos="2160"/>
        </w:tabs>
        <w:ind w:left="2160" w:hanging="360"/>
      </w:pPr>
      <w:rPr>
        <w:rFonts w:ascii="Wingdings" w:hAnsi="Wingdings"/>
      </w:rPr>
    </w:lvl>
    <w:lvl w:ilvl="3" w:tplc="CCF8EE70">
      <w:start w:val="1"/>
      <w:numFmt w:val="bullet"/>
      <w:lvlText w:val=""/>
      <w:lvlJc w:val="left"/>
      <w:pPr>
        <w:tabs>
          <w:tab w:val="num" w:pos="2880"/>
        </w:tabs>
        <w:ind w:left="2880" w:hanging="360"/>
      </w:pPr>
      <w:rPr>
        <w:rFonts w:ascii="Symbol" w:hAnsi="Symbol"/>
      </w:rPr>
    </w:lvl>
    <w:lvl w:ilvl="4" w:tplc="D5C45C16">
      <w:start w:val="1"/>
      <w:numFmt w:val="bullet"/>
      <w:lvlText w:val="o"/>
      <w:lvlJc w:val="left"/>
      <w:pPr>
        <w:tabs>
          <w:tab w:val="num" w:pos="3600"/>
        </w:tabs>
        <w:ind w:left="3600" w:hanging="360"/>
      </w:pPr>
      <w:rPr>
        <w:rFonts w:ascii="Courier New" w:hAnsi="Courier New"/>
      </w:rPr>
    </w:lvl>
    <w:lvl w:ilvl="5" w:tplc="2AFA26A8">
      <w:start w:val="1"/>
      <w:numFmt w:val="bullet"/>
      <w:lvlText w:val=""/>
      <w:lvlJc w:val="left"/>
      <w:pPr>
        <w:tabs>
          <w:tab w:val="num" w:pos="4320"/>
        </w:tabs>
        <w:ind w:left="4320" w:hanging="360"/>
      </w:pPr>
      <w:rPr>
        <w:rFonts w:ascii="Wingdings" w:hAnsi="Wingdings"/>
      </w:rPr>
    </w:lvl>
    <w:lvl w:ilvl="6" w:tplc="784A15D2">
      <w:start w:val="1"/>
      <w:numFmt w:val="bullet"/>
      <w:lvlText w:val=""/>
      <w:lvlJc w:val="left"/>
      <w:pPr>
        <w:tabs>
          <w:tab w:val="num" w:pos="5040"/>
        </w:tabs>
        <w:ind w:left="5040" w:hanging="360"/>
      </w:pPr>
      <w:rPr>
        <w:rFonts w:ascii="Symbol" w:hAnsi="Symbol"/>
      </w:rPr>
    </w:lvl>
    <w:lvl w:ilvl="7" w:tplc="5AD04FD2">
      <w:start w:val="1"/>
      <w:numFmt w:val="bullet"/>
      <w:lvlText w:val="o"/>
      <w:lvlJc w:val="left"/>
      <w:pPr>
        <w:tabs>
          <w:tab w:val="num" w:pos="5760"/>
        </w:tabs>
        <w:ind w:left="5760" w:hanging="360"/>
      </w:pPr>
      <w:rPr>
        <w:rFonts w:ascii="Courier New" w:hAnsi="Courier New"/>
      </w:rPr>
    </w:lvl>
    <w:lvl w:ilvl="8" w:tplc="8FC2777A">
      <w:start w:val="1"/>
      <w:numFmt w:val="bullet"/>
      <w:lvlText w:val=""/>
      <w:lvlJc w:val="left"/>
      <w:pPr>
        <w:tabs>
          <w:tab w:val="num" w:pos="6480"/>
        </w:tabs>
        <w:ind w:left="6480" w:hanging="360"/>
      </w:pPr>
      <w:rPr>
        <w:rFonts w:ascii="Wingdings" w:hAnsi="Wingdings"/>
      </w:rPr>
    </w:lvl>
  </w:abstractNum>
  <w:abstractNum w:abstractNumId="14">
    <w:nsid w:val="0000000F"/>
    <w:multiLevelType w:val="hybridMultilevel"/>
    <w:tmpl w:val="0000000F"/>
    <w:lvl w:ilvl="0" w:tplc="D7CE8AA2">
      <w:start w:val="1"/>
      <w:numFmt w:val="bullet"/>
      <w:lvlText w:val=""/>
      <w:lvlJc w:val="left"/>
      <w:pPr>
        <w:ind w:left="720" w:hanging="360"/>
      </w:pPr>
      <w:rPr>
        <w:rFonts w:ascii="Symbol" w:hAnsi="Symbol"/>
        <w:position w:val="3"/>
        <w:sz w:val="14"/>
      </w:rPr>
    </w:lvl>
    <w:lvl w:ilvl="1" w:tplc="F7DA2522">
      <w:start w:val="1"/>
      <w:numFmt w:val="bullet"/>
      <w:lvlText w:val="o"/>
      <w:lvlJc w:val="left"/>
      <w:pPr>
        <w:tabs>
          <w:tab w:val="num" w:pos="1440"/>
        </w:tabs>
        <w:ind w:left="1440" w:hanging="360"/>
      </w:pPr>
      <w:rPr>
        <w:rFonts w:ascii="Courier New" w:hAnsi="Courier New"/>
      </w:rPr>
    </w:lvl>
    <w:lvl w:ilvl="2" w:tplc="CD908592">
      <w:start w:val="1"/>
      <w:numFmt w:val="bullet"/>
      <w:lvlText w:val=""/>
      <w:lvlJc w:val="left"/>
      <w:pPr>
        <w:tabs>
          <w:tab w:val="num" w:pos="2160"/>
        </w:tabs>
        <w:ind w:left="2160" w:hanging="360"/>
      </w:pPr>
      <w:rPr>
        <w:rFonts w:ascii="Wingdings" w:hAnsi="Wingdings"/>
      </w:rPr>
    </w:lvl>
    <w:lvl w:ilvl="3" w:tplc="D9729090">
      <w:start w:val="1"/>
      <w:numFmt w:val="bullet"/>
      <w:lvlText w:val=""/>
      <w:lvlJc w:val="left"/>
      <w:pPr>
        <w:tabs>
          <w:tab w:val="num" w:pos="2880"/>
        </w:tabs>
        <w:ind w:left="2880" w:hanging="360"/>
      </w:pPr>
      <w:rPr>
        <w:rFonts w:ascii="Symbol" w:hAnsi="Symbol"/>
      </w:rPr>
    </w:lvl>
    <w:lvl w:ilvl="4" w:tplc="78F01C7C">
      <w:start w:val="1"/>
      <w:numFmt w:val="bullet"/>
      <w:lvlText w:val="o"/>
      <w:lvlJc w:val="left"/>
      <w:pPr>
        <w:tabs>
          <w:tab w:val="num" w:pos="3600"/>
        </w:tabs>
        <w:ind w:left="3600" w:hanging="360"/>
      </w:pPr>
      <w:rPr>
        <w:rFonts w:ascii="Courier New" w:hAnsi="Courier New"/>
      </w:rPr>
    </w:lvl>
    <w:lvl w:ilvl="5" w:tplc="372046C0">
      <w:start w:val="1"/>
      <w:numFmt w:val="bullet"/>
      <w:lvlText w:val=""/>
      <w:lvlJc w:val="left"/>
      <w:pPr>
        <w:tabs>
          <w:tab w:val="num" w:pos="4320"/>
        </w:tabs>
        <w:ind w:left="4320" w:hanging="360"/>
      </w:pPr>
      <w:rPr>
        <w:rFonts w:ascii="Wingdings" w:hAnsi="Wingdings"/>
      </w:rPr>
    </w:lvl>
    <w:lvl w:ilvl="6" w:tplc="91E4703C">
      <w:start w:val="1"/>
      <w:numFmt w:val="bullet"/>
      <w:lvlText w:val=""/>
      <w:lvlJc w:val="left"/>
      <w:pPr>
        <w:tabs>
          <w:tab w:val="num" w:pos="5040"/>
        </w:tabs>
        <w:ind w:left="5040" w:hanging="360"/>
      </w:pPr>
      <w:rPr>
        <w:rFonts w:ascii="Symbol" w:hAnsi="Symbol"/>
      </w:rPr>
    </w:lvl>
    <w:lvl w:ilvl="7" w:tplc="3E1295C8">
      <w:start w:val="1"/>
      <w:numFmt w:val="bullet"/>
      <w:lvlText w:val="o"/>
      <w:lvlJc w:val="left"/>
      <w:pPr>
        <w:tabs>
          <w:tab w:val="num" w:pos="5760"/>
        </w:tabs>
        <w:ind w:left="5760" w:hanging="360"/>
      </w:pPr>
      <w:rPr>
        <w:rFonts w:ascii="Courier New" w:hAnsi="Courier New"/>
      </w:rPr>
    </w:lvl>
    <w:lvl w:ilvl="8" w:tplc="C63A4EDC">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proofState w:spelling="clean" w:grammar="clean"/>
  <w:defaultTabStop w:val="720"/>
  <w:noPunctuationKerning/>
  <w:characterSpacingControl w:val="doNotCompress"/>
  <w:compat>
    <w:compatSetting w:name="compatibilityMode" w:uri="http://schemas.microsoft.com/office/word" w:val="12"/>
  </w:compat>
  <w:rsids>
    <w:rsidRoot w:val="00DB2172"/>
    <w:rsid w:val="00D70778"/>
    <w:rsid w:val="00DB2172"/>
    <w:rsid w:val="00FD3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97CB67-DF18-4BB3-88F9-6B559B989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ocumentfontsize">
    <w:name w:val="document_fontsize"/>
    <w:basedOn w:val="Normal"/>
    <w:pPr>
      <w:spacing w:line="280" w:lineRule="atLeast"/>
    </w:pPr>
    <w:rPr>
      <w:rFonts w:ascii="Raleway" w:eastAsia="Raleway" w:hAnsi="Raleway" w:cs="Raleway"/>
      <w:sz w:val="20"/>
      <w:szCs w:val="20"/>
    </w:rPr>
  </w:style>
  <w:style w:type="paragraph" w:customStyle="1" w:styleId="documenttopsection">
    <w:name w:val="document_topsection"/>
    <w:basedOn w:val="Normal"/>
  </w:style>
  <w:style w:type="paragraph" w:customStyle="1" w:styleId="div">
    <w:name w:val="div"/>
    <w:basedOn w:val="Normal"/>
  </w:style>
  <w:style w:type="paragraph" w:customStyle="1" w:styleId="documentsectionsec-name">
    <w:name w:val="document_section_sec-name"/>
    <w:basedOn w:val="Normal"/>
  </w:style>
  <w:style w:type="character" w:customStyle="1" w:styleId="divdocumentdivgraphic">
    <w:name w:val="div_document_div_graphic"/>
    <w:basedOn w:val="DefaultParagraphFont"/>
  </w:style>
  <w:style w:type="character" w:customStyle="1" w:styleId="divdocumentname">
    <w:name w:val="div_document_name"/>
    <w:basedOn w:val="DefaultParagraphFont"/>
  </w:style>
  <w:style w:type="character" w:customStyle="1" w:styleId="span">
    <w:name w:val="span"/>
    <w:basedOn w:val="DefaultParagraphFont"/>
    <w:rPr>
      <w:bdr w:val="none" w:sz="0" w:space="0" w:color="auto"/>
      <w:vertAlign w:val="baseline"/>
    </w:rPr>
  </w:style>
  <w:style w:type="character" w:customStyle="1" w:styleId="divCharacter">
    <w:name w:val="div Character"/>
    <w:basedOn w:val="DefaultParagraphFont"/>
    <w:rPr>
      <w:bdr w:val="none" w:sz="0" w:space="0" w:color="auto"/>
      <w:vertAlign w:val="baseline"/>
    </w:rPr>
  </w:style>
  <w:style w:type="table" w:customStyle="1" w:styleId="documentsec-nameparagraphfirstparagraph">
    <w:name w:val="document_sec-name_paragraph_firstparagraph"/>
    <w:basedOn w:val="TableNormal"/>
    <w:tblPr>
      <w:tblInd w:w="0" w:type="dxa"/>
      <w:tblCellMar>
        <w:top w:w="0" w:type="dxa"/>
        <w:left w:w="108" w:type="dxa"/>
        <w:bottom w:w="0" w:type="dxa"/>
        <w:right w:w="108" w:type="dxa"/>
      </w:tblCellMar>
    </w:tblPr>
  </w:style>
  <w:style w:type="character" w:customStyle="1" w:styleId="documentsec-cntcparagraphfirstparagraph">
    <w:name w:val="document_sec-cntc_paragraph_firstparagraph"/>
    <w:basedOn w:val="DefaultParagraphFont"/>
  </w:style>
  <w:style w:type="paragraph" w:customStyle="1" w:styleId="documentaddress">
    <w:name w:val="document_address"/>
    <w:basedOn w:val="Normal"/>
    <w:rPr>
      <w:rFonts w:ascii="Helvetica" w:eastAsia="Helvetica" w:hAnsi="Helvetica" w:cs="Helvetica"/>
    </w:rPr>
  </w:style>
  <w:style w:type="character" w:customStyle="1" w:styleId="documentcity-name">
    <w:name w:val="document_city-name"/>
    <w:basedOn w:val="DefaultParagraphFont"/>
  </w:style>
  <w:style w:type="character" w:customStyle="1" w:styleId="documentaddressCharacter">
    <w:name w:val="document_address Character"/>
    <w:basedOn w:val="DefaultParagraphFont"/>
    <w:rPr>
      <w:rFonts w:ascii="Helvetica" w:eastAsia="Helvetica" w:hAnsi="Helvetica" w:cs="Helvetica"/>
    </w:rPr>
  </w:style>
  <w:style w:type="table" w:customStyle="1" w:styleId="documentsectionsec-cntc">
    <w:name w:val="document_section_sec-cntc"/>
    <w:basedOn w:val="TableNormal"/>
    <w:tblPr>
      <w:tblInd w:w="0" w:type="dxa"/>
      <w:tblCellMar>
        <w:top w:w="0" w:type="dxa"/>
        <w:left w:w="108" w:type="dxa"/>
        <w:bottom w:w="0" w:type="dxa"/>
        <w:right w:w="108" w:type="dxa"/>
      </w:tblCellMar>
    </w:tblPr>
  </w:style>
  <w:style w:type="paragraph" w:customStyle="1" w:styleId="documentbottom-box">
    <w:name w:val="document_bottom-box"/>
    <w:basedOn w:val="Normal"/>
    <w:pPr>
      <w:pBdr>
        <w:top w:val="none" w:sz="0" w:space="22" w:color="auto"/>
      </w:pBdr>
    </w:pPr>
  </w:style>
  <w:style w:type="character" w:customStyle="1" w:styleId="documentheading">
    <w:name w:val="document_heading"/>
    <w:basedOn w:val="DefaultParagraphFont"/>
    <w:rPr>
      <w:rFonts w:ascii="CustomRaleway Bold" w:eastAsia="CustomRaleway Bold" w:hAnsi="CustomRaleway Bold" w:cs="CustomRaleway Bold"/>
      <w:b/>
      <w:bCs/>
      <w:caps/>
      <w:sz w:val="24"/>
      <w:szCs w:val="24"/>
    </w:rPr>
  </w:style>
  <w:style w:type="paragraph" w:customStyle="1" w:styleId="emptydiv">
    <w:name w:val="emptydiv"/>
    <w:basedOn w:val="Normal"/>
    <w:pPr>
      <w:pBdr>
        <w:top w:val="single" w:sz="4" w:space="0" w:color="C3C3C3"/>
      </w:pBdr>
    </w:pPr>
  </w:style>
  <w:style w:type="character" w:customStyle="1" w:styleId="emptydivCharacter">
    <w:name w:val="emptydiv Character"/>
    <w:basedOn w:val="DefaultParagraphFont"/>
  </w:style>
  <w:style w:type="paragraph" w:customStyle="1" w:styleId="documentsectiontitle">
    <w:name w:val="document_sectiontitle"/>
    <w:basedOn w:val="Normal"/>
    <w:pPr>
      <w:pBdr>
        <w:right w:val="none" w:sz="0" w:space="7" w:color="auto"/>
      </w:pBdr>
    </w:pPr>
  </w:style>
  <w:style w:type="paragraph" w:customStyle="1" w:styleId="documentheadingParagraph">
    <w:name w:val="document_heading Paragraph"/>
    <w:basedOn w:val="Normal"/>
    <w:pPr>
      <w:spacing w:line="340" w:lineRule="atLeast"/>
      <w:textAlignment w:val="top"/>
    </w:pPr>
    <w:rPr>
      <w:rFonts w:ascii="CustomRaleway Bold" w:eastAsia="CustomRaleway Bold" w:hAnsi="CustomRaleway Bold" w:cs="CustomRaleway Bold"/>
      <w:b/>
      <w:bCs/>
      <w:caps/>
    </w:rPr>
  </w:style>
  <w:style w:type="character" w:customStyle="1" w:styleId="rightContentCell">
    <w:name w:val="rightContentCell"/>
    <w:basedOn w:val="DefaultParagraphFont"/>
  </w:style>
  <w:style w:type="paragraph" w:customStyle="1" w:styleId="documentparagraphfirstparagraph">
    <w:name w:val="document_paragraph_firstparagraph"/>
    <w:basedOn w:val="Normal"/>
  </w:style>
  <w:style w:type="paragraph" w:customStyle="1" w:styleId="p">
    <w:name w:val="p"/>
    <w:basedOn w:val="Normal"/>
  </w:style>
  <w:style w:type="paragraph" w:customStyle="1" w:styleId="rightContentCellParagraph">
    <w:name w:val="rightContentCell Paragraph"/>
    <w:basedOn w:val="Normal"/>
  </w:style>
  <w:style w:type="table" w:customStyle="1" w:styleId="documentbottom-boxsectionnth-child1">
    <w:name w:val="document_bottom-box_section_nth-child(1)"/>
    <w:basedOn w:val="TableNormal"/>
    <w:tblPr>
      <w:tblInd w:w="0" w:type="dxa"/>
      <w:tblCellMar>
        <w:top w:w="0" w:type="dxa"/>
        <w:left w:w="108" w:type="dxa"/>
        <w:bottom w:w="0" w:type="dxa"/>
        <w:right w:w="108" w:type="dxa"/>
      </w:tblCellMar>
    </w:tblPr>
  </w:style>
  <w:style w:type="paragraph" w:customStyle="1" w:styleId="documentskillparagraph">
    <w:name w:val="document_skill_paragraph"/>
    <w:basedOn w:val="Normal"/>
    <w:pPr>
      <w:pBdr>
        <w:left w:val="none" w:sz="0" w:space="10" w:color="auto"/>
        <w:bottom w:val="none" w:sz="0" w:space="5" w:color="auto"/>
      </w:pBdr>
    </w:pPr>
  </w:style>
  <w:style w:type="paragraph" w:customStyle="1" w:styleId="divdocumentskillsinglecolumnfield">
    <w:name w:val="div_document_skill_singlecolumn_field"/>
    <w:basedOn w:val="Normal"/>
  </w:style>
  <w:style w:type="character" w:customStyle="1" w:styleId="divdocumentskillsinglecolumnfieldCharacter">
    <w:name w:val="div_document_skill_singlecolumn_field Character"/>
    <w:basedOn w:val="DefaultParagraphFont"/>
  </w:style>
  <w:style w:type="paragraph" w:customStyle="1" w:styleId="documentskillparagraphnth-child3n5">
    <w:name w:val="document_skill_paragraph_nth-child(3n+5)"/>
    <w:basedOn w:val="Normal"/>
  </w:style>
  <w:style w:type="table" w:customStyle="1" w:styleId="twocoltable">
    <w:name w:val="twocoltable"/>
    <w:basedOn w:val="TableNormal"/>
    <w:tblPr>
      <w:tblInd w:w="0" w:type="dxa"/>
      <w:tblCellMar>
        <w:top w:w="0" w:type="dxa"/>
        <w:left w:w="108" w:type="dxa"/>
        <w:bottom w:w="0" w:type="dxa"/>
        <w:right w:w="108" w:type="dxa"/>
      </w:tblCellMar>
    </w:tblPr>
  </w:style>
  <w:style w:type="paragraph" w:customStyle="1" w:styleId="documentpaddedline">
    <w:name w:val="document_paddedline"/>
    <w:basedOn w:val="Normal"/>
    <w:rPr>
      <w:rFonts w:ascii="Raleway SemiBold" w:eastAsia="Raleway SemiBold" w:hAnsi="Raleway SemiBold" w:cs="Raleway SemiBold"/>
      <w:b/>
      <w:bCs/>
      <w:color w:val="767774"/>
    </w:rPr>
  </w:style>
  <w:style w:type="paragraph" w:customStyle="1" w:styleId="documentjobtitle">
    <w:name w:val="document_jobtitle"/>
    <w:basedOn w:val="Normal"/>
    <w:rPr>
      <w:rFonts w:ascii="Raleway SemiBold" w:eastAsia="Raleway SemiBold" w:hAnsi="Raleway SemiBold" w:cs="Raleway SemiBold"/>
      <w:b/>
      <w:bCs/>
      <w:color w:val="767774"/>
    </w:rPr>
  </w:style>
  <w:style w:type="paragraph" w:customStyle="1" w:styleId="documentsinglecolumnli">
    <w:name w:val="document_singlecolumn_li"/>
    <w:basedOn w:val="Normal"/>
  </w:style>
  <w:style w:type="paragraph" w:customStyle="1" w:styleId="documentsinglecolumnlinth-last-child1">
    <w:name w:val="document_singlecolumn_li_nth-last-child(1)"/>
    <w:basedOn w:val="Normal"/>
  </w:style>
  <w:style w:type="paragraph" w:customStyle="1" w:styleId="documentparagraph">
    <w:name w:val="document_paragraph"/>
    <w:basedOn w:val="Normal"/>
    <w:pPr>
      <w:pBdr>
        <w:top w:val="none" w:sz="0" w:space="12" w:color="auto"/>
      </w:pBdr>
      <w:spacing w:line="280" w:lineRule="atLeast"/>
      <w:textAlignment w:val="top"/>
    </w:pPr>
    <w:rPr>
      <w:rFonts w:ascii="Raleway" w:eastAsia="Raleway" w:hAnsi="Raleway" w:cs="Raleway"/>
      <w:sz w:val="20"/>
      <w:szCs w:val="20"/>
    </w:rPr>
  </w:style>
  <w:style w:type="character" w:customStyle="1" w:styleId="documenteducationparagraphfirstparagraphsinglecolumnany">
    <w:name w:val="document_education_paragraph_firstparagraph_singlecolumn &gt; any"/>
    <w:basedOn w:val="DefaultParagraphFont"/>
  </w:style>
  <w:style w:type="paragraph" w:customStyle="1" w:styleId="documenteducationparagraphfirstparagraphsinglecolumnanyParagraph">
    <w:name w:val="document_education_paragraph_firstparagraph_singlecolumn &gt; any Paragraph"/>
    <w:basedOn w:val="Normal"/>
  </w:style>
  <w:style w:type="table" w:customStyle="1" w:styleId="documenteducationsinglecolumn">
    <w:name w:val="document_education_singlecolumn"/>
    <w:basedOn w:val="TableNormal"/>
    <w:tblPr>
      <w:tblInd w:w="0" w:type="dxa"/>
      <w:tblCellMar>
        <w:top w:w="0" w:type="dxa"/>
        <w:left w:w="108" w:type="dxa"/>
        <w:bottom w:w="0" w:type="dxa"/>
        <w:right w:w="108" w:type="dxa"/>
      </w:tblCellMar>
    </w:tblPr>
  </w:style>
  <w:style w:type="character" w:customStyle="1" w:styleId="Strong1">
    <w:name w:val="Strong1"/>
    <w:basedOn w:val="DefaultParagraphFont"/>
    <w:rPr>
      <w:bdr w:val="none" w:sz="0" w:space="0" w:color="auto"/>
      <w:vertAlign w:val="baseline"/>
    </w:rPr>
  </w:style>
  <w:style w:type="character" w:styleId="Hyperlink">
    <w:name w:val="Hyperlink"/>
    <w:basedOn w:val="DefaultParagraphFont"/>
    <w:uiPriority w:val="99"/>
    <w:unhideWhenUsed/>
    <w:rsid w:val="00FD33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837</Words>
  <Characters>4776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Earl Lean Ramos</vt:lpstr>
    </vt:vector>
  </TitlesOfParts>
  <Company/>
  <LinksUpToDate>false</LinksUpToDate>
  <CharactersWithSpaces>5602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 Lean Ramos</dc:title>
  <dc:creator>LAN</dc:creator>
  <cp:lastModifiedBy>Microsoft account</cp:lastModifiedBy>
  <cp:revision>2</cp:revision>
  <cp:lastPrinted>2024-03-19T03:52:00Z</cp:lastPrinted>
  <dcterms:created xsi:type="dcterms:W3CDTF">2024-03-19T03:40:00Z</dcterms:created>
  <dcterms:modified xsi:type="dcterms:W3CDTF">2024-03-19T03:53:00Z</dcterms:modified>
</cp:coreProperties>
</file>