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documentskn-mld9parent-container"/>
        <w:tblW w:w="0" w:type="auto"/>
        <w:tblCellSpacing w:w="0" w:type="dxa"/>
        <w:tblLayout w:type="fixed"/>
        <w:tblCellMar>
          <w:left w:w="0" w:type="dxa"/>
          <w:right w:w="0" w:type="dxa"/>
        </w:tblCellMar>
        <w:tblLook w:val="05E0" w:firstRow="1" w:lastRow="1" w:firstColumn="1" w:lastColumn="1" w:noHBand="0" w:noVBand="1"/>
      </w:tblPr>
      <w:tblGrid>
        <w:gridCol w:w="2900"/>
        <w:gridCol w:w="310"/>
        <w:gridCol w:w="300"/>
        <w:gridCol w:w="6930"/>
      </w:tblGrid>
      <w:tr w:rsidR="009C5AC0" w14:paraId="521D1789" w14:textId="77777777">
        <w:trPr>
          <w:tblCellSpacing w:w="0" w:type="dxa"/>
        </w:trPr>
        <w:tc>
          <w:tcPr>
            <w:tcW w:w="2900" w:type="dxa"/>
            <w:tcMar>
              <w:top w:w="0" w:type="dxa"/>
              <w:left w:w="0" w:type="dxa"/>
              <w:bottom w:w="0" w:type="dxa"/>
              <w:right w:w="0" w:type="dxa"/>
            </w:tcMar>
            <w:hideMark/>
          </w:tcPr>
          <w:p w14:paraId="521D1738" w14:textId="77777777" w:rsidR="009C5AC0" w:rsidRDefault="008E496B">
            <w:pPr>
              <w:pStyle w:val="documentskn-mld9addressulli"/>
              <w:spacing w:after="100"/>
              <w:rPr>
                <w:rStyle w:val="documentskn-mld9left-box"/>
                <w:rFonts w:ascii="Source Sans Pro" w:eastAsia="Source Sans Pro" w:hAnsi="Source Sans Pro" w:cs="Source Sans Pro"/>
                <w:color w:val="2A2A2A"/>
                <w:sz w:val="20"/>
                <w:szCs w:val="20"/>
              </w:rPr>
            </w:pPr>
            <w:r>
              <w:rPr>
                <w:rStyle w:val="documentskn-mld9cntc-secspan"/>
                <w:rFonts w:ascii="Source Sans Pro" w:eastAsia="Source Sans Pro" w:hAnsi="Source Sans Pro" w:cs="Source Sans Pro"/>
                <w:color w:val="2A2A2A"/>
                <w:sz w:val="20"/>
                <w:szCs w:val="20"/>
              </w:rPr>
              <w:t>arrenacetare@yahoo.com</w:t>
            </w:r>
          </w:p>
          <w:p w14:paraId="521D1739" w14:textId="77777777" w:rsidR="009C5AC0" w:rsidRDefault="008E496B">
            <w:pPr>
              <w:pStyle w:val="documentskn-mld9addressulli"/>
              <w:spacing w:after="100"/>
              <w:rPr>
                <w:rStyle w:val="documentskn-mld9left-box"/>
                <w:rFonts w:ascii="Source Sans Pro" w:eastAsia="Source Sans Pro" w:hAnsi="Source Sans Pro" w:cs="Source Sans Pro"/>
                <w:color w:val="2A2A2A"/>
                <w:sz w:val="20"/>
                <w:szCs w:val="20"/>
              </w:rPr>
            </w:pPr>
            <w:r>
              <w:rPr>
                <w:rStyle w:val="documentskn-mld9cntc-secspan"/>
                <w:rFonts w:ascii="Source Sans Pro" w:eastAsia="Source Sans Pro" w:hAnsi="Source Sans Pro" w:cs="Source Sans Pro"/>
                <w:color w:val="2A2A2A"/>
                <w:sz w:val="20"/>
                <w:szCs w:val="20"/>
              </w:rPr>
              <w:t>0421203212</w:t>
            </w:r>
          </w:p>
          <w:p w14:paraId="521D173A" w14:textId="77777777" w:rsidR="009C5AC0" w:rsidRDefault="008E496B">
            <w:pPr>
              <w:pStyle w:val="documentskn-mld9addressullinth-last-child1"/>
              <w:spacing w:after="100"/>
              <w:rPr>
                <w:rStyle w:val="documentskn-mld9left-box"/>
                <w:rFonts w:ascii="Source Sans Pro" w:eastAsia="Source Sans Pro" w:hAnsi="Source Sans Pro" w:cs="Source Sans Pro"/>
                <w:b/>
                <w:bCs/>
                <w:color w:val="2A2A2A"/>
                <w:sz w:val="20"/>
                <w:szCs w:val="20"/>
              </w:rPr>
            </w:pPr>
            <w:r>
              <w:rPr>
                <w:rStyle w:val="documentskn-mld9cntc-secspan"/>
                <w:rFonts w:ascii="Source Sans Pro" w:eastAsia="Source Sans Pro" w:hAnsi="Source Sans Pro" w:cs="Source Sans Pro"/>
                <w:b/>
                <w:bCs/>
                <w:color w:val="2A2A2A"/>
                <w:sz w:val="20"/>
                <w:szCs w:val="20"/>
              </w:rPr>
              <w:t>Southport, QLD 4215</w:t>
            </w:r>
          </w:p>
          <w:p w14:paraId="521D173B" w14:textId="77777777" w:rsidR="009C5AC0" w:rsidRDefault="008E496B">
            <w:pPr>
              <w:pStyle w:val="documentskn-mld9sectiontitle"/>
              <w:spacing w:before="400" w:after="100"/>
              <w:rPr>
                <w:rStyle w:val="documentskn-mld9left-box"/>
                <w:rFonts w:ascii="Source Sans Pro" w:eastAsia="Source Sans Pro" w:hAnsi="Source Sans Pro" w:cs="Source Sans Pro"/>
                <w:color w:val="2A2A2A"/>
              </w:rPr>
            </w:pPr>
            <w:r>
              <w:rPr>
                <w:rStyle w:val="documentskn-mld9left-box"/>
                <w:rFonts w:ascii="Source Sans Pro" w:eastAsia="Source Sans Pro" w:hAnsi="Source Sans Pro" w:cs="Source Sans Pro"/>
                <w:color w:val="2A2A2A"/>
              </w:rPr>
              <w:t>Skills</w:t>
            </w:r>
          </w:p>
          <w:p w14:paraId="521D173C" w14:textId="77777777" w:rsidR="009C5AC0" w:rsidRDefault="008E496B">
            <w:pPr>
              <w:pStyle w:val="p"/>
              <w:spacing w:line="260" w:lineRule="atLeast"/>
              <w:rPr>
                <w:rStyle w:val="documentskn-mld9left-box"/>
                <w:rFonts w:ascii="Source Sans Pro" w:eastAsia="Source Sans Pro" w:hAnsi="Source Sans Pro" w:cs="Source Sans Pro"/>
                <w:color w:val="2A2A2A"/>
                <w:sz w:val="20"/>
                <w:szCs w:val="20"/>
              </w:rPr>
            </w:pPr>
            <w:r>
              <w:rPr>
                <w:rStyle w:val="Strong1"/>
                <w:rFonts w:ascii="Source Sans Pro" w:eastAsia="Source Sans Pro" w:hAnsi="Source Sans Pro" w:cs="Source Sans Pro"/>
                <w:b/>
                <w:bCs/>
                <w:color w:val="2A2A2A"/>
                <w:sz w:val="20"/>
                <w:szCs w:val="20"/>
                <w:u w:val="single" w:color="2A2A2A"/>
              </w:rPr>
              <w:t>TRAINING COURSE</w:t>
            </w:r>
          </w:p>
          <w:p w14:paraId="521D173D" w14:textId="77777777" w:rsidR="009C5AC0" w:rsidRDefault="008E496B">
            <w:pPr>
              <w:pStyle w:val="documentskn-mld9ullinth-last-child1"/>
              <w:numPr>
                <w:ilvl w:val="0"/>
                <w:numId w:val="1"/>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Intermediate Training Course for Tekla Structure 19 July15-19, 2013</w:t>
            </w:r>
          </w:p>
          <w:p w14:paraId="521D173E" w14:textId="77777777" w:rsidR="009C5AC0" w:rsidRDefault="008E496B">
            <w:pPr>
              <w:pStyle w:val="p"/>
              <w:spacing w:line="260" w:lineRule="atLeast"/>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CFCR Dream Centre, 61 Kamias RD. Barangay Pinyahan, Quezon City, Philippines</w:t>
            </w:r>
          </w:p>
          <w:p w14:paraId="521D173F" w14:textId="77777777" w:rsidR="009C5AC0" w:rsidRDefault="008E496B">
            <w:pPr>
              <w:pStyle w:val="p"/>
              <w:spacing w:line="260" w:lineRule="atLeast"/>
              <w:rPr>
                <w:rStyle w:val="documentskn-mld9left-box"/>
                <w:rFonts w:ascii="Source Sans Pro" w:eastAsia="Source Sans Pro" w:hAnsi="Source Sans Pro" w:cs="Source Sans Pro"/>
                <w:color w:val="2A2A2A"/>
                <w:sz w:val="20"/>
                <w:szCs w:val="20"/>
              </w:rPr>
            </w:pPr>
            <w:r>
              <w:rPr>
                <w:rStyle w:val="Strong1"/>
                <w:rFonts w:ascii="Source Sans Pro" w:eastAsia="Source Sans Pro" w:hAnsi="Source Sans Pro" w:cs="Source Sans Pro"/>
                <w:b/>
                <w:bCs/>
                <w:color w:val="2A2A2A"/>
                <w:sz w:val="20"/>
                <w:szCs w:val="20"/>
                <w:u w:val="single" w:color="2A2A2A"/>
              </w:rPr>
              <w:t>CERTIFICATE OF ACHIEVEMENT</w:t>
            </w:r>
          </w:p>
          <w:p w14:paraId="521D1740" w14:textId="77777777" w:rsidR="009C5AC0" w:rsidRDefault="008E496B">
            <w:pPr>
              <w:pStyle w:val="documentskn-mld9ullinth-last-child1"/>
              <w:numPr>
                <w:ilvl w:val="0"/>
                <w:numId w:val="2"/>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Tekla Structure 19.0 Intermediate Certificate Program - Score: Distinction</w:t>
            </w:r>
          </w:p>
          <w:p w14:paraId="521D1741" w14:textId="77777777" w:rsidR="009C5AC0" w:rsidRDefault="008E496B">
            <w:pPr>
              <w:pStyle w:val="p"/>
              <w:spacing w:line="260" w:lineRule="atLeast"/>
              <w:rPr>
                <w:rStyle w:val="documentskn-mld9left-box"/>
                <w:rFonts w:ascii="Source Sans Pro" w:eastAsia="Source Sans Pro" w:hAnsi="Source Sans Pro" w:cs="Source Sans Pro"/>
                <w:color w:val="2A2A2A"/>
                <w:sz w:val="20"/>
                <w:szCs w:val="20"/>
              </w:rPr>
            </w:pPr>
            <w:r>
              <w:rPr>
                <w:rStyle w:val="Strong1"/>
                <w:rFonts w:ascii="Source Sans Pro" w:eastAsia="Source Sans Pro" w:hAnsi="Source Sans Pro" w:cs="Source Sans Pro"/>
                <w:b/>
                <w:bCs/>
                <w:color w:val="2A2A2A"/>
                <w:sz w:val="20"/>
                <w:szCs w:val="20"/>
                <w:u w:val="single" w:color="2A2A2A"/>
              </w:rPr>
              <w:t>ORGANIZATION</w:t>
            </w:r>
          </w:p>
          <w:p w14:paraId="521D1742" w14:textId="77777777" w:rsidR="009C5AC0" w:rsidRDefault="008E496B">
            <w:pPr>
              <w:pStyle w:val="documentskn-mld9ulli"/>
              <w:numPr>
                <w:ilvl w:val="0"/>
                <w:numId w:val="3"/>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Philippine Institute of Civil Engineering (North Metro) 2009 - 2013</w:t>
            </w:r>
          </w:p>
          <w:p w14:paraId="521D1743" w14:textId="77777777" w:rsidR="009C5AC0" w:rsidRDefault="008E496B">
            <w:pPr>
              <w:pStyle w:val="documentskn-mld9ullinth-last-child1"/>
              <w:numPr>
                <w:ilvl w:val="0"/>
                <w:numId w:val="3"/>
              </w:numPr>
              <w:spacing w:line="260" w:lineRule="atLeast"/>
              <w:ind w:left="200" w:hanging="192"/>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Associate of Civil Engineering Student (University of the East - Caloocan) 2009-2013</w:t>
            </w:r>
          </w:p>
          <w:p w14:paraId="521D1744" w14:textId="77777777" w:rsidR="009C5AC0" w:rsidRDefault="008E496B">
            <w:pPr>
              <w:pStyle w:val="documentskn-mld9sectiontitle"/>
              <w:spacing w:before="400" w:after="100"/>
              <w:rPr>
                <w:rStyle w:val="documentskn-mld9left-box"/>
                <w:rFonts w:ascii="Source Sans Pro" w:eastAsia="Source Sans Pro" w:hAnsi="Source Sans Pro" w:cs="Source Sans Pro"/>
                <w:color w:val="2A2A2A"/>
              </w:rPr>
            </w:pPr>
            <w:r>
              <w:rPr>
                <w:rStyle w:val="documentskn-mld9left-box"/>
                <w:rFonts w:ascii="Source Sans Pro" w:eastAsia="Source Sans Pro" w:hAnsi="Source Sans Pro" w:cs="Source Sans Pro"/>
                <w:color w:val="2A2A2A"/>
              </w:rPr>
              <w:t>Education And Training</w:t>
            </w:r>
          </w:p>
          <w:p w14:paraId="521D1745" w14:textId="77777777" w:rsidR="009C5AC0" w:rsidRDefault="008E496B">
            <w:pPr>
              <w:pStyle w:val="documentskn-mld9disp-blk"/>
              <w:spacing w:line="260" w:lineRule="atLeast"/>
              <w:rPr>
                <w:rStyle w:val="documentskn-mld9lef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12/2013</w:t>
            </w:r>
          </w:p>
          <w:p w14:paraId="521D1746" w14:textId="77777777" w:rsidR="009C5AC0" w:rsidRDefault="008E496B">
            <w:pPr>
              <w:pStyle w:val="documentskn-mld9disp-blk"/>
              <w:spacing w:line="260" w:lineRule="atLeast"/>
              <w:rPr>
                <w:rStyle w:val="documentskn-mld9left-box"/>
                <w:rFonts w:ascii="Source Sans Pro" w:eastAsia="Source Sans Pro" w:hAnsi="Source Sans Pro" w:cs="Source Sans Pro"/>
                <w:color w:val="2A2A2A"/>
                <w:sz w:val="20"/>
                <w:szCs w:val="20"/>
              </w:rPr>
            </w:pPr>
            <w:r>
              <w:rPr>
                <w:rStyle w:val="documentskn-mld9txt-bold"/>
                <w:rFonts w:ascii="Source Sans Pro" w:eastAsia="Source Sans Pro" w:hAnsi="Source Sans Pro" w:cs="Source Sans Pro"/>
                <w:color w:val="2A2A2A"/>
                <w:sz w:val="20"/>
                <w:szCs w:val="20"/>
              </w:rPr>
              <w:t>Bachelor of Science</w:t>
            </w:r>
            <w:r>
              <w:rPr>
                <w:rStyle w:val="span"/>
                <w:rFonts w:ascii="Source Sans Pro" w:eastAsia="Source Sans Pro" w:hAnsi="Source Sans Pro" w:cs="Source Sans Pro"/>
                <w:color w:val="2A2A2A"/>
                <w:sz w:val="20"/>
                <w:szCs w:val="20"/>
              </w:rPr>
              <w:t xml:space="preserve">: </w:t>
            </w:r>
          </w:p>
          <w:p w14:paraId="521D1747" w14:textId="77777777" w:rsidR="009C5AC0" w:rsidRDefault="008E496B">
            <w:pPr>
              <w:pStyle w:val="documentskn-mld9disp-blk"/>
              <w:spacing w:line="260" w:lineRule="atLeast"/>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color w:val="2A2A2A"/>
                <w:sz w:val="20"/>
                <w:szCs w:val="20"/>
              </w:rPr>
              <w:t>Civil Engineering</w:t>
            </w:r>
          </w:p>
          <w:p w14:paraId="521D1748" w14:textId="77777777" w:rsidR="009C5AC0" w:rsidRDefault="008E496B">
            <w:pPr>
              <w:pStyle w:val="documentskn-mld9disp-blk"/>
              <w:spacing w:line="260" w:lineRule="atLeast"/>
              <w:rPr>
                <w:rStyle w:val="documentskn-mld9left-box"/>
                <w:rFonts w:ascii="Source Sans Pro" w:eastAsia="Source Sans Pro" w:hAnsi="Source Sans Pro" w:cs="Source Sans Pro"/>
                <w:b/>
                <w:bCs/>
                <w:color w:val="2A2A2A"/>
                <w:sz w:val="20"/>
                <w:szCs w:val="20"/>
              </w:rPr>
            </w:pPr>
            <w:r>
              <w:rPr>
                <w:rStyle w:val="documentskn-mld9left-box"/>
                <w:rFonts w:ascii="Source Sans Pro" w:eastAsia="Source Sans Pro" w:hAnsi="Source Sans Pro" w:cs="Source Sans Pro"/>
                <w:b/>
                <w:bCs/>
                <w:color w:val="2A2A2A"/>
                <w:sz w:val="20"/>
                <w:szCs w:val="20"/>
              </w:rPr>
              <w:t>University of The East</w:t>
            </w:r>
          </w:p>
          <w:p w14:paraId="521D1749" w14:textId="77777777" w:rsidR="009C5AC0" w:rsidRDefault="008E496B">
            <w:pPr>
              <w:spacing w:line="260" w:lineRule="atLeast"/>
              <w:textAlignment w:val="auto"/>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Caloocan</w:t>
            </w:r>
            <w:r>
              <w:rPr>
                <w:rStyle w:val="documentskn-mld9left-box"/>
                <w:rFonts w:ascii="Source Sans Pro" w:eastAsia="Source Sans Pro" w:hAnsi="Source Sans Pro" w:cs="Source Sans Pro"/>
                <w:color w:val="2A2A2A"/>
                <w:sz w:val="20"/>
                <w:szCs w:val="20"/>
              </w:rPr>
              <w:t xml:space="preserve"> </w:t>
            </w:r>
          </w:p>
          <w:p w14:paraId="521D174A" w14:textId="77777777" w:rsidR="009C5AC0" w:rsidRDefault="008E496B">
            <w:pPr>
              <w:pStyle w:val="documentskn-mld9sectiontitle"/>
              <w:spacing w:before="400" w:after="100"/>
              <w:rPr>
                <w:rStyle w:val="documentskn-mld9left-box"/>
                <w:rFonts w:ascii="Source Sans Pro" w:eastAsia="Source Sans Pro" w:hAnsi="Source Sans Pro" w:cs="Source Sans Pro"/>
                <w:color w:val="2A2A2A"/>
              </w:rPr>
            </w:pPr>
            <w:r>
              <w:rPr>
                <w:rStyle w:val="documentskn-mld9left-box"/>
                <w:rFonts w:ascii="Source Sans Pro" w:eastAsia="Source Sans Pro" w:hAnsi="Source Sans Pro" w:cs="Source Sans Pro"/>
                <w:color w:val="2A2A2A"/>
              </w:rPr>
              <w:t>Languages</w:t>
            </w:r>
          </w:p>
          <w:p w14:paraId="521D174B" w14:textId="77777777" w:rsidR="009C5AC0" w:rsidRDefault="008E496B">
            <w:pPr>
              <w:pStyle w:val="documentlangSecsinglecolumn"/>
              <w:spacing w:line="260" w:lineRule="atLeast"/>
              <w:rPr>
                <w:rStyle w:val="documentskn-mld9left-box"/>
                <w:rFonts w:ascii="Source Sans Pro" w:eastAsia="Source Sans Pro" w:hAnsi="Source Sans Pro" w:cs="Source Sans Pro"/>
                <w:color w:val="2A2A2A"/>
                <w:sz w:val="20"/>
                <w:szCs w:val="20"/>
              </w:rPr>
            </w:pPr>
            <w:r>
              <w:rPr>
                <w:rStyle w:val="documentskn-mld9txt-bold"/>
                <w:rFonts w:ascii="Source Sans Pro" w:eastAsia="Source Sans Pro" w:hAnsi="Source Sans Pro" w:cs="Source Sans Pro"/>
                <w:color w:val="2A2A2A"/>
                <w:sz w:val="20"/>
                <w:szCs w:val="20"/>
              </w:rPr>
              <w:t>English</w:t>
            </w:r>
            <w:r>
              <w:rPr>
                <w:rStyle w:val="documentlangSecfieldany"/>
                <w:rFonts w:ascii="Source Sans Pro" w:eastAsia="Source Sans Pro" w:hAnsi="Source Sans Pro" w:cs="Source Sans Pro"/>
                <w:color w:val="2A2A2A"/>
                <w:sz w:val="20"/>
                <w:szCs w:val="20"/>
              </w:rPr>
              <w:t xml:space="preserve">: </w:t>
            </w:r>
          </w:p>
          <w:p w14:paraId="521D174C" w14:textId="77777777" w:rsidR="009C5AC0" w:rsidRDefault="008E496B">
            <w:pPr>
              <w:pStyle w:val="documentsliced-rect"/>
              <w:spacing w:before="60" w:line="120" w:lineRule="exact"/>
              <w:rPr>
                <w:rStyle w:val="documentskn-mld9left-box"/>
                <w:rFonts w:ascii="Source Sans Pro" w:eastAsia="Source Sans Pro" w:hAnsi="Source Sans Pro" w:cs="Source Sans Pro"/>
                <w:color w:val="2A2A2A"/>
                <w:sz w:val="20"/>
                <w:szCs w:val="20"/>
              </w:rPr>
            </w:pPr>
            <w:r>
              <w:rPr>
                <w:rStyle w:val="documentskn-mld9left-box"/>
                <w:rFonts w:ascii="Source Sans Pro" w:eastAsia="Source Sans Pro" w:hAnsi="Source Sans Pro" w:cs="Source Sans Pro"/>
                <w:noProof/>
                <w:color w:val="2A2A2A"/>
                <w:sz w:val="20"/>
                <w:szCs w:val="20"/>
              </w:rPr>
              <w:drawing>
                <wp:inline distT="0" distB="0" distL="0" distR="0" wp14:anchorId="521D178B" wp14:editId="521D178C">
                  <wp:extent cx="1852538" cy="64083"/>
                  <wp:effectExtent l="0" t="0" r="0" b="0"/>
                  <wp:docPr id="100002" name="Picture 1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2" name=""/>
                          <pic:cNvPicPr>
                            <a:picLocks/>
                          </pic:cNvPicPr>
                        </pic:nvPicPr>
                        <pic:blipFill>
                          <a:blip r:embed="rId7"/>
                          <a:stretch>
                            <a:fillRect/>
                          </a:stretch>
                        </pic:blipFill>
                        <pic:spPr>
                          <a:xfrm>
                            <a:off x="0" y="0"/>
                            <a:ext cx="1852538" cy="64083"/>
                          </a:xfrm>
                          <a:prstGeom prst="rect">
                            <a:avLst/>
                          </a:prstGeom>
                        </pic:spPr>
                      </pic:pic>
                    </a:graphicData>
                  </a:graphic>
                </wp:inline>
              </w:drawing>
            </w:r>
          </w:p>
          <w:p w14:paraId="521D174D" w14:textId="77777777" w:rsidR="009C5AC0" w:rsidRDefault="008E496B">
            <w:pPr>
              <w:spacing w:line="260" w:lineRule="atLeast"/>
              <w:textAlignment w:val="auto"/>
              <w:rPr>
                <w:rStyle w:val="documentlangSecfieldany"/>
                <w:rFonts w:ascii="Source Sans Pro" w:eastAsia="Source Sans Pro" w:hAnsi="Source Sans Pro" w:cs="Source Sans Pro"/>
                <w:color w:val="2A2A2A"/>
                <w:sz w:val="20"/>
                <w:szCs w:val="20"/>
              </w:rPr>
            </w:pPr>
            <w:r>
              <w:rPr>
                <w:rStyle w:val="documentlangSecfieldany"/>
                <w:rFonts w:ascii="Source Sans Pro" w:eastAsia="Source Sans Pro" w:hAnsi="Source Sans Pro" w:cs="Source Sans Pro"/>
                <w:color w:val="2A2A2A"/>
                <w:sz w:val="20"/>
                <w:szCs w:val="20"/>
              </w:rPr>
              <w:t>Professional</w:t>
            </w:r>
            <w:r>
              <w:rPr>
                <w:rStyle w:val="documentlangSecfirstparagraphfield"/>
                <w:rFonts w:ascii="Source Sans Pro" w:eastAsia="Source Sans Pro" w:hAnsi="Source Sans Pro" w:cs="Source Sans Pro"/>
                <w:color w:val="2A2A2A"/>
                <w:sz w:val="20"/>
                <w:szCs w:val="20"/>
              </w:rPr>
              <w:t xml:space="preserve"> </w:t>
            </w:r>
          </w:p>
        </w:tc>
        <w:tc>
          <w:tcPr>
            <w:tcW w:w="310" w:type="dxa"/>
            <w:tcBorders>
              <w:right w:val="single" w:sz="8" w:space="0" w:color="404040"/>
            </w:tcBorders>
            <w:tcMar>
              <w:top w:w="0" w:type="dxa"/>
              <w:left w:w="0" w:type="dxa"/>
              <w:bottom w:w="0" w:type="dxa"/>
              <w:right w:w="0" w:type="dxa"/>
            </w:tcMar>
            <w:hideMark/>
          </w:tcPr>
          <w:p w14:paraId="521D174E" w14:textId="77777777" w:rsidR="009C5AC0" w:rsidRDefault="009C5AC0">
            <w:pPr>
              <w:pStyle w:val="documentmiddleleftcellParagraph"/>
              <w:pBdr>
                <w:right w:val="none" w:sz="0" w:space="0" w:color="auto"/>
              </w:pBdr>
              <w:spacing w:line="260" w:lineRule="atLeast"/>
              <w:textAlignment w:val="auto"/>
              <w:rPr>
                <w:rStyle w:val="documentmiddleleftcell"/>
                <w:rFonts w:ascii="Source Sans Pro" w:eastAsia="Source Sans Pro" w:hAnsi="Source Sans Pro" w:cs="Source Sans Pro"/>
                <w:color w:val="2A2A2A"/>
                <w:sz w:val="20"/>
                <w:szCs w:val="20"/>
              </w:rPr>
            </w:pPr>
          </w:p>
        </w:tc>
        <w:tc>
          <w:tcPr>
            <w:tcW w:w="300" w:type="dxa"/>
            <w:tcMar>
              <w:top w:w="0" w:type="dxa"/>
              <w:left w:w="0" w:type="dxa"/>
              <w:bottom w:w="0" w:type="dxa"/>
              <w:right w:w="0" w:type="dxa"/>
            </w:tcMar>
            <w:vAlign w:val="bottom"/>
            <w:hideMark/>
          </w:tcPr>
          <w:p w14:paraId="521D174F" w14:textId="77777777" w:rsidR="009C5AC0" w:rsidRDefault="009C5AC0">
            <w:pPr>
              <w:pStyle w:val="documentmiddleleftcellParagraph"/>
              <w:pBdr>
                <w:right w:val="none" w:sz="0" w:space="0" w:color="auto"/>
              </w:pBdr>
              <w:spacing w:line="260" w:lineRule="atLeast"/>
              <w:textAlignment w:val="auto"/>
              <w:rPr>
                <w:rStyle w:val="documentmiddleleftcell"/>
                <w:rFonts w:ascii="Source Sans Pro" w:eastAsia="Source Sans Pro" w:hAnsi="Source Sans Pro" w:cs="Source Sans Pro"/>
                <w:color w:val="2A2A2A"/>
                <w:sz w:val="20"/>
                <w:szCs w:val="20"/>
              </w:rPr>
            </w:pPr>
          </w:p>
        </w:tc>
        <w:tc>
          <w:tcPr>
            <w:tcW w:w="6930" w:type="dxa"/>
            <w:tcMar>
              <w:top w:w="0" w:type="dxa"/>
              <w:left w:w="0" w:type="dxa"/>
              <w:bottom w:w="0" w:type="dxa"/>
              <w:right w:w="0" w:type="dxa"/>
            </w:tcMar>
            <w:hideMark/>
          </w:tcPr>
          <w:p w14:paraId="521D1750" w14:textId="77777777" w:rsidR="009C5AC0" w:rsidRPr="008E496B" w:rsidRDefault="008E496B">
            <w:pPr>
              <w:pStyle w:val="documentskn-mld9name"/>
              <w:spacing w:line="720" w:lineRule="exact"/>
              <w:rPr>
                <w:rStyle w:val="documentskn-mld9right-box"/>
                <w:rFonts w:ascii="Source Sans Pro" w:eastAsia="Source Sans Pro" w:hAnsi="Source Sans Pro" w:cs="Source Sans Pro"/>
                <w:b/>
                <w:bCs/>
                <w:i/>
                <w:iCs/>
                <w:color w:val="2A2A2A"/>
              </w:rPr>
            </w:pPr>
            <w:r w:rsidRPr="008E496B">
              <w:rPr>
                <w:rStyle w:val="documentskn-mld9right-box"/>
                <w:rFonts w:ascii="Source Sans Pro" w:eastAsia="Source Sans Pro" w:hAnsi="Source Sans Pro" w:cs="Source Sans Pro"/>
                <w:b/>
                <w:bCs/>
                <w:i/>
                <w:iCs/>
                <w:noProof/>
                <w:color w:val="2A2A2A"/>
              </w:rPr>
              <w:drawing>
                <wp:anchor distT="0" distB="0" distL="114300" distR="114300" simplePos="0" relativeHeight="251657216" behindDoc="0" locked="0" layoutInCell="1" allowOverlap="1" wp14:anchorId="521D178D" wp14:editId="521D178E">
                  <wp:simplePos x="0" y="0"/>
                  <wp:positionH relativeFrom="column">
                    <wp:posOffset>-241300</wp:posOffset>
                  </wp:positionH>
                  <wp:positionV relativeFrom="line">
                    <wp:posOffset>0</wp:posOffset>
                  </wp:positionV>
                  <wp:extent cx="38735" cy="521283"/>
                  <wp:effectExtent l="0" t="0" r="0" b="0"/>
                  <wp:wrapNone/>
                  <wp:docPr id="100004" name="Picture 100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4" name=""/>
                          <pic:cNvPicPr>
                            <a:picLocks/>
                          </pic:cNvPicPr>
                        </pic:nvPicPr>
                        <pic:blipFill>
                          <a:blip r:embed="rId8"/>
                          <a:stretch>
                            <a:fillRect/>
                          </a:stretch>
                        </pic:blipFill>
                        <pic:spPr>
                          <a:xfrm>
                            <a:off x="0" y="0"/>
                            <a:ext cx="38735" cy="521283"/>
                          </a:xfrm>
                          <a:prstGeom prst="rect">
                            <a:avLst/>
                          </a:prstGeom>
                        </pic:spPr>
                      </pic:pic>
                    </a:graphicData>
                  </a:graphic>
                </wp:anchor>
              </w:drawing>
            </w:r>
            <w:r w:rsidRPr="008E496B">
              <w:rPr>
                <w:rStyle w:val="span"/>
                <w:rFonts w:ascii="Source Sans Pro Light" w:eastAsia="Source Sans Pro Light" w:hAnsi="Source Sans Pro Light" w:cs="Source Sans Pro Light"/>
                <w:b/>
                <w:bCs/>
                <w:i/>
                <w:iCs/>
                <w:color w:val="2A2A2A"/>
              </w:rPr>
              <w:t>Arren Ace</w:t>
            </w:r>
            <w:r w:rsidRPr="008E496B">
              <w:rPr>
                <w:rStyle w:val="documentskn-mld9right-box"/>
                <w:rFonts w:ascii="Source Sans Pro Light" w:eastAsia="Source Sans Pro Light" w:hAnsi="Source Sans Pro Light" w:cs="Source Sans Pro Light"/>
                <w:b/>
                <w:bCs/>
                <w:i/>
                <w:iCs/>
                <w:color w:val="2A2A2A"/>
              </w:rPr>
              <w:t xml:space="preserve"> </w:t>
            </w:r>
            <w:r w:rsidRPr="008E496B">
              <w:rPr>
                <w:rStyle w:val="span"/>
                <w:rFonts w:ascii="Source Sans Pro Light" w:eastAsia="Source Sans Pro Light" w:hAnsi="Source Sans Pro Light" w:cs="Source Sans Pro Light"/>
                <w:b/>
                <w:bCs/>
                <w:i/>
                <w:iCs/>
                <w:color w:val="2A2A2A"/>
              </w:rPr>
              <w:t>Tare</w:t>
            </w:r>
          </w:p>
          <w:p w14:paraId="521D1751" w14:textId="77777777" w:rsidR="009C5AC0" w:rsidRDefault="008E496B">
            <w:pPr>
              <w:pStyle w:val="gap-btn-hidden"/>
              <w:spacing w:line="260" w:lineRule="atLeast"/>
              <w:rPr>
                <w:rStyle w:val="documentskn-mld9right-box"/>
                <w:rFonts w:ascii="Source Sans Pro" w:eastAsia="Source Sans Pro" w:hAnsi="Source Sans Pro" w:cs="Source Sans Pro"/>
                <w:color w:val="2A2A2A"/>
                <w:sz w:val="20"/>
                <w:szCs w:val="20"/>
              </w:rPr>
            </w:pPr>
            <w:r>
              <w:rPr>
                <w:rStyle w:val="documentskn-mld9right-box"/>
                <w:rFonts w:ascii="Source Sans Pro" w:eastAsia="Source Sans Pro" w:hAnsi="Source Sans Pro" w:cs="Source Sans Pro"/>
                <w:color w:val="2A2A2A"/>
                <w:sz w:val="20"/>
                <w:szCs w:val="20"/>
              </w:rPr>
              <w:t> </w:t>
            </w:r>
          </w:p>
          <w:p w14:paraId="521D1752" w14:textId="77777777" w:rsidR="009C5AC0" w:rsidRDefault="008E496B">
            <w:pPr>
              <w:pStyle w:val="documentskn-mld9sectiontitle"/>
              <w:spacing w:before="800" w:after="100"/>
              <w:rPr>
                <w:rStyle w:val="documentskn-mld9right-box"/>
                <w:rFonts w:ascii="Source Sans Pro" w:eastAsia="Source Sans Pro" w:hAnsi="Source Sans Pro" w:cs="Source Sans Pro"/>
                <w:color w:val="2A2A2A"/>
              </w:rPr>
            </w:pPr>
            <w:r>
              <w:rPr>
                <w:rStyle w:val="documentskn-mld9right-box"/>
                <w:rFonts w:ascii="Source Sans Pro" w:eastAsia="Source Sans Pro" w:hAnsi="Source Sans Pro" w:cs="Source Sans Pro"/>
                <w:color w:val="2A2A2A"/>
              </w:rPr>
              <w:t>Summary</w:t>
            </w:r>
          </w:p>
          <w:p w14:paraId="521D1753" w14:textId="77777777" w:rsidR="009C5AC0" w:rsidRDefault="008E496B">
            <w:pPr>
              <w:pStyle w:val="p"/>
              <w:spacing w:line="260" w:lineRule="atLeast"/>
              <w:rPr>
                <w:rStyle w:val="documentskn-mld9right-box"/>
                <w:rFonts w:ascii="Source Sans Pro" w:eastAsia="Source Sans Pro" w:hAnsi="Source Sans Pro" w:cs="Source Sans Pro"/>
                <w:color w:val="2A2A2A"/>
                <w:sz w:val="20"/>
                <w:szCs w:val="20"/>
              </w:rPr>
            </w:pPr>
            <w:r>
              <w:rPr>
                <w:rStyle w:val="documentskn-mld9right-box"/>
                <w:rFonts w:ascii="Source Sans Pro" w:eastAsia="Source Sans Pro" w:hAnsi="Source Sans Pro" w:cs="Source Sans Pro"/>
                <w:color w:val="2A2A2A"/>
                <w:sz w:val="20"/>
                <w:szCs w:val="20"/>
              </w:rPr>
              <w:t>A position that will provide a room for the enhancement of my knowledge and skill. Hardworking structural steel and precast Detailer with extensive background in preparing drawings for various projects. Adaptable team player willing to work collaboratively with cross-functional teams on development projects. Highly-motivated employee with desire to take on new challenges. Strong worth ethic, adaptability and exceptional interpersonal skills. Adept at working effectively unsupervised and quickly mastering new skills. Committed job seeker with a history of meeting company needs with consistent and organized practices. Skilled in working under pressure and adapting to new situations and challenges to best enhance the organizational brand. Organized and motivated employee eager to apply time management and organizational skills in various environments. Seeking entry-level opportunities to expand skills while facilitating company growth.</w:t>
            </w:r>
          </w:p>
          <w:p w14:paraId="287DC049" w14:textId="77777777" w:rsidR="00623F78" w:rsidRDefault="00623F78">
            <w:pPr>
              <w:pStyle w:val="p"/>
              <w:spacing w:line="260" w:lineRule="atLeast"/>
              <w:rPr>
                <w:rStyle w:val="documentskn-mld9right-box"/>
                <w:rFonts w:ascii="Source Sans Pro" w:eastAsia="Source Sans Pro" w:hAnsi="Source Sans Pro" w:cs="Source Sans Pro"/>
                <w:color w:val="2A2A2A"/>
                <w:sz w:val="20"/>
                <w:szCs w:val="20"/>
              </w:rPr>
            </w:pPr>
          </w:p>
          <w:p w14:paraId="59AD1A52" w14:textId="77777777" w:rsidR="00623F78" w:rsidRDefault="00623F78">
            <w:pPr>
              <w:pStyle w:val="p"/>
              <w:spacing w:line="260" w:lineRule="atLeast"/>
              <w:rPr>
                <w:rStyle w:val="documentskn-mld9right-box"/>
                <w:rFonts w:ascii="Source Sans Pro" w:eastAsia="Source Sans Pro" w:hAnsi="Source Sans Pro" w:cs="Source Sans Pro"/>
                <w:color w:val="2A2A2A"/>
                <w:sz w:val="20"/>
                <w:szCs w:val="20"/>
              </w:rPr>
            </w:pPr>
          </w:p>
          <w:p w14:paraId="521D1754" w14:textId="77777777" w:rsidR="009C5AC0" w:rsidRDefault="008E496B">
            <w:pPr>
              <w:pStyle w:val="p"/>
              <w:spacing w:line="260" w:lineRule="atLeast"/>
              <w:rPr>
                <w:rStyle w:val="documentskn-mld9right-box"/>
                <w:rFonts w:ascii="Source Sans Pro" w:eastAsia="Source Sans Pro" w:hAnsi="Source Sans Pro" w:cs="Source Sans Pro"/>
                <w:color w:val="2A2A2A"/>
                <w:sz w:val="20"/>
                <w:szCs w:val="20"/>
              </w:rPr>
            </w:pPr>
            <w:r>
              <w:rPr>
                <w:rStyle w:val="Strong1"/>
                <w:rFonts w:ascii="Source Sans Pro" w:eastAsia="Source Sans Pro" w:hAnsi="Source Sans Pro" w:cs="Source Sans Pro"/>
                <w:b/>
                <w:bCs/>
                <w:color w:val="2A2A2A"/>
                <w:sz w:val="20"/>
                <w:szCs w:val="20"/>
                <w:u w:val="single" w:color="2A2A2A"/>
              </w:rPr>
              <w:t>OBJECTIVE</w:t>
            </w:r>
          </w:p>
          <w:p w14:paraId="521D1755" w14:textId="1B72FFB9" w:rsidR="009C5AC0" w:rsidRDefault="008E496B" w:rsidP="000A0F3A">
            <w:pPr>
              <w:pStyle w:val="documentskn-mld9ullinth-last-child1"/>
              <w:numPr>
                <w:ilvl w:val="0"/>
                <w:numId w:val="5"/>
              </w:numPr>
              <w:spacing w:line="260" w:lineRule="atLeast"/>
              <w:rPr>
                <w:rStyle w:val="documentskn-mld9right-box"/>
                <w:rFonts w:ascii="Source Sans Pro" w:eastAsia="Source Sans Pro" w:hAnsi="Source Sans Pro" w:cs="Source Sans Pro"/>
                <w:color w:val="2A2A2A"/>
                <w:sz w:val="20"/>
                <w:szCs w:val="20"/>
              </w:rPr>
            </w:pPr>
            <w:r>
              <w:rPr>
                <w:rStyle w:val="documentskn-mld9right-box"/>
                <w:rFonts w:ascii="Source Sans Pro" w:eastAsia="Source Sans Pro" w:hAnsi="Source Sans Pro" w:cs="Source Sans Pro"/>
                <w:color w:val="2A2A2A"/>
                <w:sz w:val="20"/>
                <w:szCs w:val="20"/>
              </w:rPr>
              <w:t>A position that will provide a room for the enhancement of my knowledge and skill.</w:t>
            </w:r>
          </w:p>
          <w:p w14:paraId="5456DCCD" w14:textId="236179D1" w:rsidR="000A0F3A" w:rsidRDefault="008E496B">
            <w:pPr>
              <w:pStyle w:val="documentskn-mld9sectiontitle"/>
              <w:spacing w:before="400" w:after="100"/>
              <w:rPr>
                <w:rStyle w:val="documentskn-mld9right-box"/>
                <w:rFonts w:ascii="Source Sans Pro" w:eastAsia="Source Sans Pro" w:hAnsi="Source Sans Pro" w:cs="Source Sans Pro"/>
                <w:color w:val="2A2A2A"/>
              </w:rPr>
            </w:pPr>
            <w:r>
              <w:rPr>
                <w:rStyle w:val="documentskn-mld9right-box"/>
                <w:rFonts w:ascii="Source Sans Pro" w:eastAsia="Source Sans Pro" w:hAnsi="Source Sans Pro" w:cs="Source Sans Pro"/>
                <w:color w:val="2A2A2A"/>
              </w:rPr>
              <w:t>Experience</w:t>
            </w:r>
          </w:p>
          <w:p w14:paraId="0CD0F840" w14:textId="5B3223B0" w:rsidR="000A0F3A" w:rsidRDefault="000A0F3A">
            <w:pPr>
              <w:pStyle w:val="documentskn-mld9disp-blk"/>
              <w:spacing w:line="260" w:lineRule="atLeast"/>
              <w:rPr>
                <w:rStyle w:val="documentskn-mld9txt-capitalize"/>
                <w:rFonts w:ascii="Source Sans Pro" w:eastAsia="Source Sans Pro" w:hAnsi="Source Sans Pro" w:cs="Source Sans Pro"/>
                <w:b/>
                <w:bCs/>
                <w:color w:val="2A2A2A"/>
                <w:sz w:val="20"/>
                <w:szCs w:val="20"/>
              </w:rPr>
            </w:pPr>
            <w:r>
              <w:rPr>
                <w:rStyle w:val="documentskn-mld9txt-capitalize"/>
                <w:rFonts w:ascii="Source Sans Pro" w:eastAsia="Source Sans Pro" w:hAnsi="Source Sans Pro" w:cs="Source Sans Pro"/>
                <w:b/>
                <w:bCs/>
                <w:color w:val="2A2A2A"/>
                <w:sz w:val="20"/>
                <w:szCs w:val="20"/>
              </w:rPr>
              <w:t>First Line Engineering Pty. Ltd. -Structural Draftsman</w:t>
            </w:r>
          </w:p>
          <w:p w14:paraId="25DC41B1" w14:textId="2097A17A" w:rsidR="000A0F3A" w:rsidRDefault="000A0F3A" w:rsidP="000A0F3A">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3/221 Brisbane Rd, Biggera Waters QLD</w:t>
            </w:r>
            <w:r>
              <w:rPr>
                <w:rStyle w:val="documentskn-mld9right-box"/>
                <w:rFonts w:ascii="Source Sans Pro" w:eastAsia="Source Sans Pro" w:hAnsi="Source Sans Pro" w:cs="Source Sans Pro"/>
                <w:i/>
                <w:iCs/>
                <w:color w:val="2A2A2A"/>
                <w:sz w:val="20"/>
                <w:szCs w:val="20"/>
              </w:rPr>
              <w:t xml:space="preserve"> </w:t>
            </w:r>
            <w:r>
              <w:rPr>
                <w:rFonts w:ascii="Arial" w:hAnsi="Arial" w:cs="Arial"/>
                <w:color w:val="202124"/>
                <w:sz w:val="21"/>
                <w:szCs w:val="21"/>
                <w:shd w:val="clear" w:color="auto" w:fill="FFFFFF"/>
              </w:rPr>
              <w:t>4216</w:t>
            </w:r>
          </w:p>
          <w:p w14:paraId="0DD0DA00" w14:textId="681F831E" w:rsidR="000A0F3A" w:rsidRDefault="000A0F3A" w:rsidP="000A0F3A">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01/202</w:t>
            </w:r>
            <w:r w:rsidR="00D81D1B">
              <w:rPr>
                <w:rStyle w:val="span"/>
                <w:rFonts w:ascii="Source Sans Pro" w:eastAsia="Source Sans Pro" w:hAnsi="Source Sans Pro" w:cs="Source Sans Pro"/>
                <w:i/>
                <w:iCs/>
                <w:color w:val="2A2A2A"/>
                <w:sz w:val="20"/>
                <w:szCs w:val="20"/>
              </w:rPr>
              <w:t>4</w:t>
            </w:r>
            <w:r>
              <w:rPr>
                <w:rStyle w:val="span"/>
                <w:rFonts w:ascii="Source Sans Pro" w:eastAsia="Source Sans Pro" w:hAnsi="Source Sans Pro" w:cs="Source Sans Pro"/>
                <w:i/>
                <w:iCs/>
                <w:color w:val="2A2A2A"/>
                <w:sz w:val="20"/>
                <w:szCs w:val="20"/>
              </w:rPr>
              <w:t xml:space="preserve"> – </w:t>
            </w:r>
            <w:r w:rsidR="00D81D1B">
              <w:rPr>
                <w:rStyle w:val="span"/>
                <w:rFonts w:ascii="Source Sans Pro" w:eastAsia="Source Sans Pro" w:hAnsi="Source Sans Pro" w:cs="Source Sans Pro"/>
                <w:i/>
                <w:iCs/>
                <w:color w:val="2A2A2A"/>
                <w:sz w:val="20"/>
                <w:szCs w:val="20"/>
              </w:rPr>
              <w:t>Present</w:t>
            </w:r>
          </w:p>
          <w:p w14:paraId="3C892E9D" w14:textId="77777777" w:rsidR="000A0F3A" w:rsidRDefault="000A0F3A" w:rsidP="000A0F3A">
            <w:pPr>
              <w:pStyle w:val="documentskn-mld9ulli"/>
              <w:numPr>
                <w:ilvl w:val="0"/>
                <w:numId w:val="5"/>
              </w:numPr>
              <w:spacing w:before="120"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Assisted in preparing fabrication bills of material and ordering necessary items from suppliers.</w:t>
            </w:r>
          </w:p>
          <w:p w14:paraId="7B2E6520" w14:textId="2661DAA4" w:rsidR="000A0F3A" w:rsidRDefault="000A0F3A"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Produced models using Tekla software to accurately represent the desired design intent.</w:t>
            </w:r>
          </w:p>
          <w:p w14:paraId="08D569A6" w14:textId="77777777" w:rsidR="000A0F3A" w:rsidRDefault="000A0F3A"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detailed shop drawings for structural steel projects from engineering designs and specifications.</w:t>
            </w:r>
          </w:p>
          <w:p w14:paraId="0038A14E" w14:textId="77777777" w:rsidR="000A0F3A" w:rsidRDefault="000A0F3A" w:rsidP="000A0F3A">
            <w:pPr>
              <w:pStyle w:val="documentskn-mld9ulli"/>
              <w:numPr>
                <w:ilvl w:val="0"/>
                <w:numId w:val="5"/>
              </w:numPr>
              <w:spacing w:before="120"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Reviewed and analyzed architectural drawings, structural specifications, and other design documents to determine the appropriate steel shapes for fabrication.</w:t>
            </w:r>
          </w:p>
          <w:p w14:paraId="1790DFD7" w14:textId="77777777" w:rsidR="000A0F3A" w:rsidRDefault="000A0F3A"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detailed shop drawings of steel components using tekla structure software for review by clients and fabricators.</w:t>
            </w:r>
          </w:p>
          <w:p w14:paraId="07738431" w14:textId="57D0727F" w:rsidR="000A0F3A" w:rsidRDefault="000A0F3A">
            <w:pPr>
              <w:pStyle w:val="documentskn-mld9disp-blk"/>
              <w:spacing w:line="260" w:lineRule="atLeast"/>
              <w:rPr>
                <w:rStyle w:val="documentskn-mld9txt-capitalize"/>
                <w:rFonts w:ascii="Source Sans Pro" w:eastAsia="Source Sans Pro" w:hAnsi="Source Sans Pro" w:cs="Source Sans Pro"/>
                <w:b/>
                <w:bCs/>
                <w:color w:val="2A2A2A"/>
                <w:sz w:val="20"/>
                <w:szCs w:val="20"/>
              </w:rPr>
            </w:pPr>
          </w:p>
          <w:p w14:paraId="521D1757" w14:textId="6D8B1C7E" w:rsidR="009C5AC0" w:rsidRDefault="008E496B">
            <w:pPr>
              <w:pStyle w:val="documentskn-mld9disp-blk"/>
              <w:spacing w:line="260" w:lineRule="atLeast"/>
              <w:rPr>
                <w:rStyle w:val="documentskn-mld9right-box"/>
                <w:rFonts w:ascii="Source Sans Pro" w:eastAsia="Source Sans Pro" w:hAnsi="Source Sans Pro" w:cs="Source Sans Pro"/>
                <w:b/>
                <w:bCs/>
                <w:color w:val="2A2A2A"/>
                <w:sz w:val="20"/>
                <w:szCs w:val="20"/>
              </w:rPr>
            </w:pPr>
            <w:r>
              <w:rPr>
                <w:rStyle w:val="documentskn-mld9txt-capitalize"/>
                <w:rFonts w:ascii="Source Sans Pro" w:eastAsia="Source Sans Pro" w:hAnsi="Source Sans Pro" w:cs="Source Sans Pro"/>
                <w:b/>
                <w:bCs/>
                <w:color w:val="2A2A2A"/>
                <w:sz w:val="20"/>
                <w:szCs w:val="20"/>
              </w:rPr>
              <w:t>SDS Structural Detailing Service</w:t>
            </w:r>
            <w:r>
              <w:rPr>
                <w:rStyle w:val="span"/>
                <w:rFonts w:ascii="Source Sans Pro" w:eastAsia="Source Sans Pro" w:hAnsi="Source Sans Pro" w:cs="Source Sans Pro"/>
                <w:b/>
                <w:bCs/>
                <w:color w:val="2A2A2A"/>
                <w:sz w:val="20"/>
                <w:szCs w:val="20"/>
              </w:rPr>
              <w:t xml:space="preserve"> - </w:t>
            </w:r>
            <w:r>
              <w:rPr>
                <w:rStyle w:val="documentskn-mld9txt-capitalize"/>
                <w:rFonts w:ascii="Source Sans Pro" w:eastAsia="Source Sans Pro" w:hAnsi="Source Sans Pro" w:cs="Source Sans Pro"/>
                <w:b/>
                <w:bCs/>
                <w:color w:val="2A2A2A"/>
                <w:sz w:val="20"/>
                <w:szCs w:val="20"/>
              </w:rPr>
              <w:t>Structural Steel Detailer / Precast Detailer</w:t>
            </w:r>
          </w:p>
          <w:p w14:paraId="521D1758" w14:textId="156E72EE"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Helensvale, QLD</w:t>
            </w:r>
            <w:r>
              <w:rPr>
                <w:rStyle w:val="documentskn-mld9right-box"/>
                <w:rFonts w:ascii="Source Sans Pro" w:eastAsia="Source Sans Pro" w:hAnsi="Source Sans Pro" w:cs="Source Sans Pro"/>
                <w:i/>
                <w:iCs/>
                <w:color w:val="2A2A2A"/>
                <w:sz w:val="20"/>
                <w:szCs w:val="20"/>
              </w:rPr>
              <w:t xml:space="preserve"> </w:t>
            </w:r>
            <w:r w:rsidR="00E53740">
              <w:rPr>
                <w:rFonts w:ascii="Arial" w:hAnsi="Arial" w:cs="Arial"/>
                <w:color w:val="202124"/>
                <w:sz w:val="21"/>
                <w:szCs w:val="21"/>
                <w:shd w:val="clear" w:color="auto" w:fill="FFFFFF"/>
              </w:rPr>
              <w:t>4212</w:t>
            </w:r>
          </w:p>
          <w:p w14:paraId="521D1759" w14:textId="195920F5"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 xml:space="preserve">01/2021 </w:t>
            </w:r>
            <w:r w:rsidR="000A0F3A">
              <w:rPr>
                <w:rStyle w:val="span"/>
                <w:rFonts w:ascii="Source Sans Pro" w:eastAsia="Source Sans Pro" w:hAnsi="Source Sans Pro" w:cs="Source Sans Pro"/>
                <w:i/>
                <w:iCs/>
                <w:color w:val="2A2A2A"/>
                <w:sz w:val="20"/>
                <w:szCs w:val="20"/>
              </w:rPr>
              <w:t>–</w:t>
            </w:r>
            <w:r>
              <w:rPr>
                <w:rStyle w:val="span"/>
                <w:rFonts w:ascii="Source Sans Pro" w:eastAsia="Source Sans Pro" w:hAnsi="Source Sans Pro" w:cs="Source Sans Pro"/>
                <w:i/>
                <w:iCs/>
                <w:color w:val="2A2A2A"/>
                <w:sz w:val="20"/>
                <w:szCs w:val="20"/>
              </w:rPr>
              <w:t xml:space="preserve"> </w:t>
            </w:r>
            <w:r w:rsidR="000A0F3A">
              <w:rPr>
                <w:rStyle w:val="span"/>
                <w:rFonts w:ascii="Source Sans Pro" w:eastAsia="Source Sans Pro" w:hAnsi="Source Sans Pro" w:cs="Source Sans Pro"/>
                <w:i/>
                <w:iCs/>
                <w:color w:val="2A2A2A"/>
                <w:sz w:val="20"/>
                <w:szCs w:val="20"/>
              </w:rPr>
              <w:t>12/2023</w:t>
            </w:r>
          </w:p>
          <w:p w14:paraId="521D175A" w14:textId="77777777" w:rsidR="009C5AC0" w:rsidRDefault="008E496B" w:rsidP="000A0F3A">
            <w:pPr>
              <w:pStyle w:val="documentskn-mld9ulli"/>
              <w:numPr>
                <w:ilvl w:val="0"/>
                <w:numId w:val="5"/>
              </w:numPr>
              <w:spacing w:before="120"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Assisted in preparing fabrication bills of material and ordering necessary items from suppliers.</w:t>
            </w:r>
          </w:p>
          <w:p w14:paraId="521D175B"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detailed shop drawings for structural steel projects from engineering designs and specifications.</w:t>
            </w:r>
          </w:p>
          <w:p w14:paraId="521D175C"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lastRenderedPageBreak/>
              <w:t>Developed fabrication drawings to ensure accurate production of components and assemblies.</w:t>
            </w:r>
          </w:p>
          <w:p w14:paraId="521D175D"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Produced models using 3D CAD software to accurately represent the desired design intent.</w:t>
            </w:r>
          </w:p>
          <w:p w14:paraId="521D175E"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Analyzed various types of steel connections to determine the most efficient way to join them together.</w:t>
            </w:r>
          </w:p>
          <w:p w14:paraId="521D175F"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Checked dimensions, profiles, clearances, welds and surface finishes before submitting drawing packages for approval.</w:t>
            </w:r>
          </w:p>
          <w:p w14:paraId="521D1760"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Collaborated with fabricators to resolve any issues related to production or installation processes.</w:t>
            </w:r>
          </w:p>
          <w:p w14:paraId="521D1761"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Generated reports summarizing progress against established milestones.</w:t>
            </w:r>
          </w:p>
          <w:p w14:paraId="521D1762"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Worked closely with architects, engineers and contractors to ensure successful completion of projects.</w:t>
            </w:r>
          </w:p>
          <w:p w14:paraId="521D1763" w14:textId="77777777" w:rsidR="009C5AC0" w:rsidRDefault="008E496B" w:rsidP="000A0F3A">
            <w:pPr>
              <w:pStyle w:val="documentskn-mld9ullinth-last-child1"/>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Utilized specialized software programs such as AutoCAD, Revit Structure and Tekla Structures when creating detailed drawings.</w:t>
            </w:r>
          </w:p>
          <w:p w14:paraId="521D1764" w14:textId="77777777" w:rsidR="009C5AC0" w:rsidRDefault="008E496B">
            <w:pPr>
              <w:pStyle w:val="documentskn-mld9disp-blk"/>
              <w:pBdr>
                <w:top w:val="none" w:sz="0" w:space="15" w:color="auto"/>
              </w:pBdr>
              <w:spacing w:line="260" w:lineRule="atLeast"/>
              <w:rPr>
                <w:rStyle w:val="documentskn-mld9right-box"/>
                <w:rFonts w:ascii="Source Sans Pro" w:eastAsia="Source Sans Pro" w:hAnsi="Source Sans Pro" w:cs="Source Sans Pro"/>
                <w:b/>
                <w:bCs/>
                <w:color w:val="2A2A2A"/>
                <w:sz w:val="20"/>
                <w:szCs w:val="20"/>
              </w:rPr>
            </w:pPr>
            <w:r>
              <w:rPr>
                <w:rStyle w:val="documentskn-mld9txt-capitalize"/>
                <w:rFonts w:ascii="Source Sans Pro" w:eastAsia="Source Sans Pro" w:hAnsi="Source Sans Pro" w:cs="Source Sans Pro"/>
                <w:b/>
                <w:bCs/>
                <w:color w:val="2A2A2A"/>
                <w:sz w:val="20"/>
                <w:szCs w:val="20"/>
              </w:rPr>
              <w:t>Elsmasry Steel Design and Detailing</w:t>
            </w:r>
            <w:r>
              <w:rPr>
                <w:rStyle w:val="span"/>
                <w:rFonts w:ascii="Source Sans Pro" w:eastAsia="Source Sans Pro" w:hAnsi="Source Sans Pro" w:cs="Source Sans Pro"/>
                <w:b/>
                <w:bCs/>
                <w:color w:val="2A2A2A"/>
                <w:sz w:val="20"/>
                <w:szCs w:val="20"/>
              </w:rPr>
              <w:t xml:space="preserve"> - </w:t>
            </w:r>
            <w:r>
              <w:rPr>
                <w:rStyle w:val="documentskn-mld9txt-capitalize"/>
                <w:rFonts w:ascii="Source Sans Pro" w:eastAsia="Source Sans Pro" w:hAnsi="Source Sans Pro" w:cs="Source Sans Pro"/>
                <w:b/>
                <w:bCs/>
                <w:color w:val="2A2A2A"/>
                <w:sz w:val="20"/>
                <w:szCs w:val="20"/>
              </w:rPr>
              <w:t>Structural Steel Detailer / Precast Detailer</w:t>
            </w:r>
          </w:p>
          <w:p w14:paraId="521D1765" w14:textId="02A6DF40"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Stanley, Bankstown, NSW</w:t>
            </w:r>
            <w:r>
              <w:rPr>
                <w:rStyle w:val="documentskn-mld9right-box"/>
                <w:rFonts w:ascii="Source Sans Pro" w:eastAsia="Source Sans Pro" w:hAnsi="Source Sans Pro" w:cs="Source Sans Pro"/>
                <w:i/>
                <w:iCs/>
                <w:color w:val="2A2A2A"/>
                <w:sz w:val="20"/>
                <w:szCs w:val="20"/>
              </w:rPr>
              <w:t xml:space="preserve"> </w:t>
            </w:r>
            <w:r w:rsidR="00A93627">
              <w:rPr>
                <w:rFonts w:ascii="Arial" w:hAnsi="Arial" w:cs="Arial"/>
                <w:color w:val="202124"/>
                <w:sz w:val="21"/>
                <w:szCs w:val="21"/>
                <w:shd w:val="clear" w:color="auto" w:fill="FFFFFF"/>
              </w:rPr>
              <w:t>2200</w:t>
            </w:r>
          </w:p>
          <w:p w14:paraId="521D1766" w14:textId="77777777"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01/2020 - 12/2020</w:t>
            </w:r>
          </w:p>
          <w:p w14:paraId="521D1767" w14:textId="77777777" w:rsidR="009C5AC0" w:rsidRDefault="008E496B" w:rsidP="000A0F3A">
            <w:pPr>
              <w:pStyle w:val="documentskn-mld9ulli"/>
              <w:numPr>
                <w:ilvl w:val="0"/>
                <w:numId w:val="5"/>
              </w:numPr>
              <w:spacing w:before="120"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Assisted in preparing fabrication bills of material and ordering necessary items from suppliers.</w:t>
            </w:r>
          </w:p>
          <w:p w14:paraId="521D1768"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detailed shop drawings for structural steel projects from engineering designs and specifications.</w:t>
            </w:r>
          </w:p>
          <w:p w14:paraId="521D1769"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Developed fabrication drawings to ensure accurate production of components and assemblies.</w:t>
            </w:r>
          </w:p>
          <w:p w14:paraId="521D176A"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Checked dimensions, profiles, clearances, welds and surface finishes before submitting drawing packages for approval.</w:t>
            </w:r>
          </w:p>
          <w:p w14:paraId="521D176B"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Worked closely with architects, engineers and contractors to ensure successful completion of projects.</w:t>
            </w:r>
          </w:p>
          <w:p w14:paraId="521D176C"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Verified accuracy of part numbers and descriptions listed in shop drawings prior to release.</w:t>
            </w:r>
          </w:p>
          <w:p w14:paraId="521D176D" w14:textId="77777777" w:rsidR="009C5AC0" w:rsidRDefault="008E496B" w:rsidP="000A0F3A">
            <w:pPr>
              <w:pStyle w:val="documentskn-mld9ullinth-last-child1"/>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Used drafting systems software to prepare clean, high-quality project drawings.</w:t>
            </w:r>
          </w:p>
          <w:p w14:paraId="521D176E" w14:textId="77777777" w:rsidR="009C5AC0" w:rsidRDefault="008E496B">
            <w:pPr>
              <w:pStyle w:val="documentskn-mld9disp-blk"/>
              <w:pBdr>
                <w:top w:val="none" w:sz="0" w:space="15" w:color="auto"/>
              </w:pBdr>
              <w:spacing w:line="260" w:lineRule="atLeast"/>
              <w:rPr>
                <w:rStyle w:val="documentskn-mld9right-box"/>
                <w:rFonts w:ascii="Source Sans Pro" w:eastAsia="Source Sans Pro" w:hAnsi="Source Sans Pro" w:cs="Source Sans Pro"/>
                <w:b/>
                <w:bCs/>
                <w:color w:val="2A2A2A"/>
                <w:sz w:val="20"/>
                <w:szCs w:val="20"/>
              </w:rPr>
            </w:pPr>
            <w:r>
              <w:rPr>
                <w:rStyle w:val="documentskn-mld9txt-capitalize"/>
                <w:rFonts w:ascii="Source Sans Pro" w:eastAsia="Source Sans Pro" w:hAnsi="Source Sans Pro" w:cs="Source Sans Pro"/>
                <w:b/>
                <w:bCs/>
                <w:color w:val="2A2A2A"/>
                <w:sz w:val="20"/>
                <w:szCs w:val="20"/>
              </w:rPr>
              <w:t>Austral Precast (NSW) Pty Ltd.</w:t>
            </w:r>
            <w:r>
              <w:rPr>
                <w:rStyle w:val="span"/>
                <w:rFonts w:ascii="Source Sans Pro" w:eastAsia="Source Sans Pro" w:hAnsi="Source Sans Pro" w:cs="Source Sans Pro"/>
                <w:b/>
                <w:bCs/>
                <w:color w:val="2A2A2A"/>
                <w:sz w:val="20"/>
                <w:szCs w:val="20"/>
              </w:rPr>
              <w:t xml:space="preserve"> - </w:t>
            </w:r>
            <w:r>
              <w:rPr>
                <w:rStyle w:val="documentskn-mld9txt-capitalize"/>
                <w:rFonts w:ascii="Source Sans Pro" w:eastAsia="Source Sans Pro" w:hAnsi="Source Sans Pro" w:cs="Source Sans Pro"/>
                <w:b/>
                <w:bCs/>
                <w:color w:val="2A2A2A"/>
                <w:sz w:val="20"/>
                <w:szCs w:val="20"/>
              </w:rPr>
              <w:t>Precast Detailer</w:t>
            </w:r>
          </w:p>
          <w:p w14:paraId="521D176F" w14:textId="0B92B1FB"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Wetherill Park , NSW</w:t>
            </w:r>
            <w:r>
              <w:rPr>
                <w:rStyle w:val="documentskn-mld9right-box"/>
                <w:rFonts w:ascii="Source Sans Pro" w:eastAsia="Source Sans Pro" w:hAnsi="Source Sans Pro" w:cs="Source Sans Pro"/>
                <w:i/>
                <w:iCs/>
                <w:color w:val="2A2A2A"/>
                <w:sz w:val="20"/>
                <w:szCs w:val="20"/>
              </w:rPr>
              <w:t xml:space="preserve"> </w:t>
            </w:r>
            <w:r w:rsidR="00E53740">
              <w:rPr>
                <w:rFonts w:ascii="Arial" w:hAnsi="Arial" w:cs="Arial"/>
                <w:color w:val="202124"/>
                <w:sz w:val="21"/>
                <w:szCs w:val="21"/>
                <w:shd w:val="clear" w:color="auto" w:fill="FFFFFF"/>
              </w:rPr>
              <w:t>2164</w:t>
            </w:r>
          </w:p>
          <w:p w14:paraId="521D1770" w14:textId="77777777"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11/2018 - 01/2020</w:t>
            </w:r>
          </w:p>
          <w:p w14:paraId="521D1771" w14:textId="77777777" w:rsidR="009C5AC0" w:rsidRDefault="008E496B" w:rsidP="000A0F3A">
            <w:pPr>
              <w:pStyle w:val="documentskn-mld9ulli"/>
              <w:numPr>
                <w:ilvl w:val="0"/>
                <w:numId w:val="5"/>
              </w:numPr>
              <w:spacing w:before="120"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Prepared working drawings for production staff that included details regarding material selection, fabrication methods, assembly procedures.</w:t>
            </w:r>
          </w:p>
          <w:p w14:paraId="521D1772"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Collaborated with engineers, surveyors, architects and other professionals on the development of civil projects.</w:t>
            </w:r>
          </w:p>
          <w:p w14:paraId="521D1773"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3D models of civil engineering projects to ensure accuracy in design.</w:t>
            </w:r>
          </w:p>
          <w:p w14:paraId="521D1774"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Used drafting systems software to prepare clean, high-quality project drawings.</w:t>
            </w:r>
          </w:p>
          <w:p w14:paraId="521D1775" w14:textId="77777777" w:rsidR="009C5AC0" w:rsidRDefault="008E496B" w:rsidP="000A0F3A">
            <w:pPr>
              <w:pStyle w:val="documentskn-mld9ullinth-last-child1"/>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schematic renderings in tekla structure software to produce 2D and 3D models.</w:t>
            </w:r>
          </w:p>
          <w:p w14:paraId="521D1776" w14:textId="77777777" w:rsidR="009C5AC0" w:rsidRDefault="008E496B">
            <w:pPr>
              <w:pStyle w:val="documentskn-mld9disp-blk"/>
              <w:pBdr>
                <w:top w:val="none" w:sz="0" w:space="15" w:color="auto"/>
              </w:pBdr>
              <w:spacing w:line="260" w:lineRule="atLeast"/>
              <w:rPr>
                <w:rStyle w:val="documentskn-mld9right-box"/>
                <w:rFonts w:ascii="Source Sans Pro" w:eastAsia="Source Sans Pro" w:hAnsi="Source Sans Pro" w:cs="Source Sans Pro"/>
                <w:b/>
                <w:bCs/>
                <w:color w:val="2A2A2A"/>
                <w:sz w:val="20"/>
                <w:szCs w:val="20"/>
              </w:rPr>
            </w:pPr>
            <w:r>
              <w:rPr>
                <w:rStyle w:val="documentskn-mld9txt-capitalize"/>
                <w:rFonts w:ascii="Source Sans Pro" w:eastAsia="Source Sans Pro" w:hAnsi="Source Sans Pro" w:cs="Source Sans Pro"/>
                <w:b/>
                <w:bCs/>
                <w:color w:val="2A2A2A"/>
                <w:sz w:val="20"/>
                <w:szCs w:val="20"/>
              </w:rPr>
              <w:t xml:space="preserve">PDC Engineering Evolved (DBM Vircon) </w:t>
            </w:r>
            <w:r>
              <w:rPr>
                <w:rStyle w:val="span"/>
                <w:rFonts w:ascii="Source Sans Pro" w:eastAsia="Source Sans Pro" w:hAnsi="Source Sans Pro" w:cs="Source Sans Pro"/>
                <w:b/>
                <w:bCs/>
                <w:color w:val="2A2A2A"/>
                <w:sz w:val="20"/>
                <w:szCs w:val="20"/>
              </w:rPr>
              <w:t xml:space="preserve">- </w:t>
            </w:r>
            <w:r>
              <w:rPr>
                <w:rStyle w:val="documentskn-mld9txt-capitalize"/>
                <w:rFonts w:ascii="Source Sans Pro" w:eastAsia="Source Sans Pro" w:hAnsi="Source Sans Pro" w:cs="Source Sans Pro"/>
                <w:b/>
                <w:bCs/>
                <w:color w:val="2A2A2A"/>
                <w:sz w:val="20"/>
                <w:szCs w:val="20"/>
              </w:rPr>
              <w:t>Tekla Steel Detailer</w:t>
            </w:r>
          </w:p>
          <w:p w14:paraId="521D1777" w14:textId="77777777"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lastRenderedPageBreak/>
              <w:t>Ortigas, Pasig, Metro Manina</w:t>
            </w:r>
            <w:r>
              <w:rPr>
                <w:rStyle w:val="documentskn-mld9right-box"/>
                <w:rFonts w:ascii="Source Sans Pro" w:eastAsia="Source Sans Pro" w:hAnsi="Source Sans Pro" w:cs="Source Sans Pro"/>
                <w:i/>
                <w:iCs/>
                <w:color w:val="2A2A2A"/>
                <w:sz w:val="20"/>
                <w:szCs w:val="20"/>
              </w:rPr>
              <w:t xml:space="preserve"> </w:t>
            </w:r>
          </w:p>
          <w:p w14:paraId="521D1778" w14:textId="77777777"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05/2017 - 07/2018</w:t>
            </w:r>
          </w:p>
          <w:p w14:paraId="521D1779" w14:textId="77777777" w:rsidR="009C5AC0" w:rsidRDefault="008E496B" w:rsidP="000A0F3A">
            <w:pPr>
              <w:pStyle w:val="documentskn-mld9ulli"/>
              <w:numPr>
                <w:ilvl w:val="0"/>
                <w:numId w:val="5"/>
              </w:numPr>
              <w:spacing w:before="120"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Reviewed and analyzed architectural drawings, structural specifications, and other design documents to determine the appropriate steel shapes for fabrication.</w:t>
            </w:r>
          </w:p>
          <w:p w14:paraId="521D177A"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detailed shop drawings of steel components using tekla structure software for review by clients and fabricators.</w:t>
            </w:r>
          </w:p>
          <w:p w14:paraId="521D177B"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3D models using Tekla Structures software for complex steel structures requiring precise coordination between multiple trades involved in the project.</w:t>
            </w:r>
          </w:p>
          <w:p w14:paraId="521D177C" w14:textId="77777777" w:rsidR="009C5AC0" w:rsidRDefault="008E496B" w:rsidP="000A0F3A">
            <w:pPr>
              <w:pStyle w:val="documentskn-mld9ullinth-last-child1"/>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Used drafting systems software to prepare clean, high-quality project drawings.</w:t>
            </w:r>
          </w:p>
          <w:p w14:paraId="521D177D" w14:textId="77777777" w:rsidR="009C5AC0" w:rsidRDefault="008E496B">
            <w:pPr>
              <w:pStyle w:val="documentskn-mld9disp-blk"/>
              <w:pBdr>
                <w:top w:val="none" w:sz="0" w:space="15" w:color="auto"/>
              </w:pBdr>
              <w:spacing w:line="260" w:lineRule="atLeast"/>
              <w:rPr>
                <w:rStyle w:val="documentskn-mld9right-box"/>
                <w:rFonts w:ascii="Source Sans Pro" w:eastAsia="Source Sans Pro" w:hAnsi="Source Sans Pro" w:cs="Source Sans Pro"/>
                <w:b/>
                <w:bCs/>
                <w:color w:val="2A2A2A"/>
                <w:sz w:val="20"/>
                <w:szCs w:val="20"/>
              </w:rPr>
            </w:pPr>
            <w:r>
              <w:rPr>
                <w:rStyle w:val="documentskn-mld9txt-capitalize"/>
                <w:rFonts w:ascii="Source Sans Pro" w:eastAsia="Source Sans Pro" w:hAnsi="Source Sans Pro" w:cs="Source Sans Pro"/>
                <w:b/>
                <w:bCs/>
                <w:color w:val="2A2A2A"/>
                <w:sz w:val="20"/>
                <w:szCs w:val="20"/>
              </w:rPr>
              <w:t>Candraft Philippines Incorporation (Vibrant Technology Solution))</w:t>
            </w:r>
            <w:r>
              <w:rPr>
                <w:rStyle w:val="span"/>
                <w:rFonts w:ascii="Source Sans Pro" w:eastAsia="Source Sans Pro" w:hAnsi="Source Sans Pro" w:cs="Source Sans Pro"/>
                <w:b/>
                <w:bCs/>
                <w:color w:val="2A2A2A"/>
                <w:sz w:val="20"/>
                <w:szCs w:val="20"/>
              </w:rPr>
              <w:t xml:space="preserve"> - </w:t>
            </w:r>
            <w:r>
              <w:rPr>
                <w:rStyle w:val="documentskn-mld9txt-capitalize"/>
                <w:rFonts w:ascii="Source Sans Pro" w:eastAsia="Source Sans Pro" w:hAnsi="Source Sans Pro" w:cs="Source Sans Pro"/>
                <w:b/>
                <w:bCs/>
                <w:color w:val="2A2A2A"/>
                <w:sz w:val="20"/>
                <w:szCs w:val="20"/>
              </w:rPr>
              <w:t>Structural Steel Detailer</w:t>
            </w:r>
          </w:p>
          <w:p w14:paraId="521D177E" w14:textId="77777777"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CFCR Dream Centre, 61 Kamias Road Barangay Pinyahan, Quezon City</w:t>
            </w:r>
            <w:r>
              <w:rPr>
                <w:rStyle w:val="documentskn-mld9right-box"/>
                <w:rFonts w:ascii="Source Sans Pro" w:eastAsia="Source Sans Pro" w:hAnsi="Source Sans Pro" w:cs="Source Sans Pro"/>
                <w:i/>
                <w:iCs/>
                <w:color w:val="2A2A2A"/>
                <w:sz w:val="20"/>
                <w:szCs w:val="20"/>
              </w:rPr>
              <w:t xml:space="preserve"> </w:t>
            </w:r>
          </w:p>
          <w:p w14:paraId="521D177F" w14:textId="77777777" w:rsidR="009C5AC0" w:rsidRDefault="008E496B">
            <w:pPr>
              <w:pStyle w:val="documentskn-mld9disp-blk"/>
              <w:spacing w:line="260" w:lineRule="atLeast"/>
              <w:rPr>
                <w:rStyle w:val="documentskn-mld9right-box"/>
                <w:rFonts w:ascii="Source Sans Pro" w:eastAsia="Source Sans Pro" w:hAnsi="Source Sans Pro" w:cs="Source Sans Pro"/>
                <w:i/>
                <w:iCs/>
                <w:color w:val="2A2A2A"/>
                <w:sz w:val="20"/>
                <w:szCs w:val="20"/>
              </w:rPr>
            </w:pPr>
            <w:r>
              <w:rPr>
                <w:rStyle w:val="span"/>
                <w:rFonts w:ascii="Source Sans Pro" w:eastAsia="Source Sans Pro" w:hAnsi="Source Sans Pro" w:cs="Source Sans Pro"/>
                <w:i/>
                <w:iCs/>
                <w:color w:val="2A2A2A"/>
                <w:sz w:val="20"/>
                <w:szCs w:val="20"/>
              </w:rPr>
              <w:t>09/2013 - 05/2017</w:t>
            </w:r>
          </w:p>
          <w:p w14:paraId="521D1780" w14:textId="77777777" w:rsidR="009C5AC0" w:rsidRDefault="008E496B" w:rsidP="000A0F3A">
            <w:pPr>
              <w:pStyle w:val="documentskn-mld9ulli"/>
              <w:numPr>
                <w:ilvl w:val="0"/>
                <w:numId w:val="5"/>
              </w:numPr>
              <w:spacing w:before="120"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Assisted in preparing fabrication bills of material and ordering necessary items from suppliers.</w:t>
            </w:r>
          </w:p>
          <w:p w14:paraId="521D1781"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detailed shop drawings for structural steel projects from engineering designs and specifications.</w:t>
            </w:r>
          </w:p>
          <w:p w14:paraId="521D1782"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Developed fabrication drawings to ensure accurate production of components and assemblies.</w:t>
            </w:r>
          </w:p>
          <w:p w14:paraId="521D1783"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Produced models using 3D tekla software to accurately represent the desired design intent.</w:t>
            </w:r>
          </w:p>
          <w:p w14:paraId="521D1784"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Checked dimensions, profiles, clearances, welds and surface finishes before submitting drawing packages for approval.</w:t>
            </w:r>
          </w:p>
          <w:p w14:paraId="521D1785"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Generated reports summarizing progress against established milestones.</w:t>
            </w:r>
          </w:p>
          <w:p w14:paraId="521D1786" w14:textId="77777777" w:rsidR="009C5AC0" w:rsidRDefault="008E496B" w:rsidP="000A0F3A">
            <w:pPr>
              <w:pStyle w:val="documentskn-mld9ulli"/>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Verified accuracy of part numbers and descriptions listed in shop drawings prior to release.</w:t>
            </w:r>
          </w:p>
          <w:p w14:paraId="521D1787" w14:textId="77777777" w:rsidR="009C5AC0" w:rsidRDefault="008E496B" w:rsidP="000A0F3A">
            <w:pPr>
              <w:pStyle w:val="documentskn-mld9ullinth-last-child1"/>
              <w:numPr>
                <w:ilvl w:val="0"/>
                <w:numId w:val="5"/>
              </w:numPr>
              <w:spacing w:line="260" w:lineRule="atLeast"/>
              <w:rPr>
                <w:rStyle w:val="span"/>
                <w:rFonts w:ascii="Source Sans Pro" w:eastAsia="Source Sans Pro" w:hAnsi="Source Sans Pro" w:cs="Source Sans Pro"/>
                <w:color w:val="2A2A2A"/>
                <w:sz w:val="20"/>
                <w:szCs w:val="20"/>
              </w:rPr>
            </w:pPr>
            <w:r>
              <w:rPr>
                <w:rStyle w:val="span"/>
                <w:rFonts w:ascii="Source Sans Pro" w:eastAsia="Source Sans Pro" w:hAnsi="Source Sans Pro" w:cs="Source Sans Pro"/>
                <w:color w:val="2A2A2A"/>
                <w:sz w:val="20"/>
                <w:szCs w:val="20"/>
              </w:rPr>
              <w:t>Created technical and fabrication drawings from 3D models.</w:t>
            </w:r>
          </w:p>
          <w:p w14:paraId="521D1788" w14:textId="1322A7AD" w:rsidR="009C5AC0" w:rsidRDefault="009C5AC0">
            <w:pPr>
              <w:pStyle w:val="p"/>
              <w:spacing w:line="260" w:lineRule="atLeast"/>
              <w:rPr>
                <w:rStyle w:val="span"/>
                <w:rFonts w:ascii="Source Sans Pro" w:eastAsia="Source Sans Pro" w:hAnsi="Source Sans Pro" w:cs="Source Sans Pro"/>
                <w:color w:val="2A2A2A"/>
                <w:sz w:val="20"/>
                <w:szCs w:val="20"/>
              </w:rPr>
            </w:pPr>
          </w:p>
        </w:tc>
      </w:tr>
    </w:tbl>
    <w:p w14:paraId="521D178A" w14:textId="77777777" w:rsidR="009C5AC0" w:rsidRDefault="008E496B">
      <w:pPr>
        <w:spacing w:line="20" w:lineRule="auto"/>
        <w:rPr>
          <w:color w:val="FFFFFF"/>
          <w:sz w:val="2"/>
        </w:rPr>
      </w:pPr>
      <w:r>
        <w:rPr>
          <w:color w:val="FFFFFF"/>
          <w:sz w:val="2"/>
        </w:rPr>
        <w:lastRenderedPageBreak/>
        <w:t>.</w:t>
      </w:r>
    </w:p>
    <w:p w14:paraId="1FE31250" w14:textId="77777777" w:rsidR="00623F78" w:rsidRPr="00623F78" w:rsidRDefault="00623F78" w:rsidP="00623F78">
      <w:pPr>
        <w:rPr>
          <w:rFonts w:ascii="Source Sans Pro" w:eastAsia="Source Sans Pro" w:hAnsi="Source Sans Pro" w:cs="Source Sans Pro"/>
          <w:sz w:val="20"/>
          <w:szCs w:val="20"/>
        </w:rPr>
      </w:pPr>
    </w:p>
    <w:p w14:paraId="3BEE8DB9" w14:textId="77777777" w:rsidR="00623F78" w:rsidRPr="00623F78" w:rsidRDefault="00623F78" w:rsidP="00623F78">
      <w:pPr>
        <w:rPr>
          <w:rFonts w:ascii="Source Sans Pro" w:eastAsia="Source Sans Pro" w:hAnsi="Source Sans Pro" w:cs="Source Sans Pro"/>
          <w:sz w:val="20"/>
          <w:szCs w:val="20"/>
        </w:rPr>
      </w:pPr>
    </w:p>
    <w:p w14:paraId="5E1D98DE" w14:textId="77777777" w:rsidR="00623F78" w:rsidRPr="00623F78" w:rsidRDefault="00623F78" w:rsidP="00623F78">
      <w:pPr>
        <w:rPr>
          <w:rFonts w:ascii="Source Sans Pro" w:eastAsia="Source Sans Pro" w:hAnsi="Source Sans Pro" w:cs="Source Sans Pro"/>
          <w:sz w:val="20"/>
          <w:szCs w:val="20"/>
        </w:rPr>
      </w:pPr>
    </w:p>
    <w:p w14:paraId="79E869A8" w14:textId="77777777" w:rsidR="00623F78" w:rsidRPr="00623F78" w:rsidRDefault="00623F78" w:rsidP="00623F78">
      <w:pPr>
        <w:rPr>
          <w:rFonts w:ascii="Calibri" w:eastAsia="Source Sans Pro" w:hAnsi="Calibri" w:cs="Calibri"/>
        </w:rPr>
      </w:pPr>
    </w:p>
    <w:p w14:paraId="45850646" w14:textId="77777777" w:rsidR="00623F78" w:rsidRPr="00623F78" w:rsidRDefault="00623F78" w:rsidP="00623F78">
      <w:pPr>
        <w:rPr>
          <w:rFonts w:ascii="Calibri" w:hAnsi="Calibri" w:cs="Calibri"/>
          <w:color w:val="FFFFFF"/>
        </w:rPr>
      </w:pPr>
    </w:p>
    <w:p w14:paraId="2C30B2B3" w14:textId="50D6DB22" w:rsidR="00623F78" w:rsidRDefault="00623F78" w:rsidP="00623F78">
      <w:pPr>
        <w:ind w:firstLine="720"/>
        <w:rPr>
          <w:rStyle w:val="Strong1"/>
          <w:rFonts w:ascii="Calibri" w:eastAsia="Source Sans Pro" w:hAnsi="Calibri" w:cs="Calibri"/>
          <w:b/>
          <w:bCs/>
          <w:i/>
          <w:iCs/>
          <w:color w:val="2A2A2A"/>
        </w:rPr>
      </w:pPr>
      <w:r w:rsidRPr="00623F78">
        <w:rPr>
          <w:rStyle w:val="Strong1"/>
          <w:rFonts w:ascii="Calibri" w:eastAsia="Source Sans Pro" w:hAnsi="Calibri" w:cs="Calibri"/>
          <w:b/>
          <w:bCs/>
          <w:i/>
          <w:iCs/>
          <w:color w:val="2A2A2A"/>
        </w:rPr>
        <w:t xml:space="preserve">I </w:t>
      </w:r>
      <w:r w:rsidR="0080458D" w:rsidRPr="00623F78">
        <w:rPr>
          <w:rStyle w:val="Strong1"/>
          <w:rFonts w:ascii="Calibri" w:eastAsia="Source Sans Pro" w:hAnsi="Calibri" w:cs="Calibri"/>
          <w:b/>
          <w:bCs/>
          <w:i/>
          <w:iCs/>
          <w:color w:val="2A2A2A"/>
        </w:rPr>
        <w:t>hereby believe</w:t>
      </w:r>
      <w:r w:rsidRPr="00623F78">
        <w:rPr>
          <w:rStyle w:val="Strong1"/>
          <w:rFonts w:ascii="Calibri" w:eastAsia="Source Sans Pro" w:hAnsi="Calibri" w:cs="Calibri"/>
          <w:b/>
          <w:bCs/>
          <w:i/>
          <w:iCs/>
          <w:color w:val="2A2A2A"/>
        </w:rPr>
        <w:t xml:space="preserve"> that the above information is true and correct </w:t>
      </w:r>
      <w:r w:rsidR="0080458D" w:rsidRPr="00623F78">
        <w:rPr>
          <w:rStyle w:val="Strong1"/>
          <w:rFonts w:ascii="Calibri" w:eastAsia="Source Sans Pro" w:hAnsi="Calibri" w:cs="Calibri"/>
          <w:b/>
          <w:bCs/>
          <w:i/>
          <w:iCs/>
          <w:color w:val="2A2A2A"/>
        </w:rPr>
        <w:t>to</w:t>
      </w:r>
      <w:r w:rsidRPr="00623F78">
        <w:rPr>
          <w:rStyle w:val="Strong1"/>
          <w:rFonts w:ascii="Calibri" w:eastAsia="Source Sans Pro" w:hAnsi="Calibri" w:cs="Calibri"/>
          <w:b/>
          <w:bCs/>
          <w:i/>
          <w:iCs/>
          <w:color w:val="2A2A2A"/>
        </w:rPr>
        <w:t xml:space="preserve"> the best of my </w:t>
      </w:r>
      <w:r w:rsidR="0080458D" w:rsidRPr="00623F78">
        <w:rPr>
          <w:rStyle w:val="Strong1"/>
          <w:rFonts w:ascii="Calibri" w:eastAsia="Source Sans Pro" w:hAnsi="Calibri" w:cs="Calibri"/>
          <w:b/>
          <w:bCs/>
          <w:i/>
          <w:iCs/>
          <w:color w:val="2A2A2A"/>
        </w:rPr>
        <w:t>knowledge.</w:t>
      </w:r>
    </w:p>
    <w:p w14:paraId="1817DC5F" w14:textId="77777777" w:rsidR="00623F78" w:rsidRDefault="00623F78" w:rsidP="00623F78">
      <w:pPr>
        <w:ind w:firstLine="720"/>
        <w:rPr>
          <w:rStyle w:val="Strong1"/>
          <w:rFonts w:ascii="Calibri" w:eastAsia="Source Sans Pro" w:hAnsi="Calibri" w:cs="Calibri"/>
          <w:b/>
          <w:bCs/>
          <w:i/>
          <w:iCs/>
          <w:color w:val="2A2A2A"/>
        </w:rPr>
      </w:pPr>
    </w:p>
    <w:p w14:paraId="22D92557" w14:textId="77777777" w:rsidR="00623F78" w:rsidRDefault="00623F78" w:rsidP="00623F78">
      <w:pPr>
        <w:ind w:firstLine="720"/>
        <w:rPr>
          <w:rStyle w:val="Strong1"/>
          <w:rFonts w:ascii="Calibri" w:eastAsia="Source Sans Pro" w:hAnsi="Calibri" w:cs="Calibri"/>
          <w:b/>
          <w:bCs/>
          <w:i/>
          <w:iCs/>
          <w:color w:val="2A2A2A"/>
        </w:rPr>
      </w:pPr>
    </w:p>
    <w:p w14:paraId="0D9169F1" w14:textId="77777777" w:rsidR="00623F78" w:rsidRDefault="00623F78" w:rsidP="00623F78">
      <w:pPr>
        <w:ind w:firstLine="720"/>
        <w:rPr>
          <w:rStyle w:val="Strong1"/>
          <w:rFonts w:ascii="Calibri" w:eastAsia="Source Sans Pro" w:hAnsi="Calibri" w:cs="Calibri"/>
          <w:b/>
          <w:bCs/>
          <w:i/>
          <w:iCs/>
          <w:color w:val="2A2A2A"/>
        </w:rPr>
      </w:pPr>
    </w:p>
    <w:p w14:paraId="149FAF49" w14:textId="77777777" w:rsidR="00623F78" w:rsidRDefault="00623F78" w:rsidP="00623F78">
      <w:pPr>
        <w:ind w:firstLine="720"/>
        <w:rPr>
          <w:rStyle w:val="Strong1"/>
          <w:rFonts w:ascii="Calibri" w:eastAsia="Source Sans Pro" w:hAnsi="Calibri" w:cs="Calibri"/>
          <w:b/>
          <w:bCs/>
          <w:i/>
          <w:iCs/>
          <w:color w:val="2A2A2A"/>
        </w:rPr>
      </w:pPr>
    </w:p>
    <w:p w14:paraId="1CF8D604" w14:textId="77777777" w:rsidR="00623F78" w:rsidRDefault="00623F78" w:rsidP="00623F78">
      <w:pPr>
        <w:ind w:firstLine="720"/>
        <w:rPr>
          <w:rStyle w:val="Strong1"/>
          <w:rFonts w:ascii="Calibri" w:eastAsia="Source Sans Pro" w:hAnsi="Calibri" w:cs="Calibri"/>
          <w:b/>
          <w:bCs/>
          <w:i/>
          <w:iCs/>
          <w:color w:val="2A2A2A"/>
        </w:rPr>
      </w:pPr>
    </w:p>
    <w:p w14:paraId="0A460022" w14:textId="477783B7" w:rsidR="00623F78" w:rsidRDefault="0080458D" w:rsidP="00623F78">
      <w:pPr>
        <w:ind w:firstLine="720"/>
        <w:rPr>
          <w:rStyle w:val="Strong1"/>
          <w:rFonts w:ascii="Calibri" w:eastAsia="Source Sans Pro" w:hAnsi="Calibri" w:cs="Calibri"/>
          <w:color w:val="2A2A2A"/>
          <w:u w:val="single"/>
        </w:rPr>
      </w:pPr>
      <w:r>
        <w:rPr>
          <w:rStyle w:val="Strong1"/>
          <w:rFonts w:ascii="Calibri" w:eastAsia="Source Sans Pro" w:hAnsi="Calibri" w:cs="Calibri"/>
          <w:color w:val="2A2A2A"/>
          <w:u w:val="single"/>
        </w:rPr>
        <w:t xml:space="preserve">  </w:t>
      </w:r>
      <w:r w:rsidR="00623F78" w:rsidRPr="00706A6A">
        <w:rPr>
          <w:rStyle w:val="Strong1"/>
          <w:rFonts w:ascii="Calibri" w:eastAsia="Source Sans Pro" w:hAnsi="Calibri" w:cs="Calibri"/>
          <w:color w:val="2A2A2A"/>
          <w:u w:val="single"/>
        </w:rPr>
        <w:t>A</w:t>
      </w:r>
      <w:r w:rsidR="00706A6A" w:rsidRPr="00706A6A">
        <w:rPr>
          <w:rStyle w:val="Strong1"/>
          <w:rFonts w:ascii="Calibri" w:eastAsia="Source Sans Pro" w:hAnsi="Calibri" w:cs="Calibri"/>
          <w:color w:val="2A2A2A"/>
          <w:u w:val="single"/>
        </w:rPr>
        <w:t>RREN ACE ANGELES TARE</w:t>
      </w:r>
      <w:r>
        <w:rPr>
          <w:rStyle w:val="Strong1"/>
          <w:rFonts w:ascii="Calibri" w:eastAsia="Source Sans Pro" w:hAnsi="Calibri" w:cs="Calibri"/>
          <w:color w:val="2A2A2A"/>
          <w:u w:val="single"/>
        </w:rPr>
        <w:t xml:space="preserve">  </w:t>
      </w:r>
    </w:p>
    <w:p w14:paraId="2AFB779D" w14:textId="2AE6870B" w:rsidR="00706A6A" w:rsidRPr="00706A6A" w:rsidRDefault="00706A6A" w:rsidP="00623F78">
      <w:pPr>
        <w:ind w:firstLine="720"/>
        <w:rPr>
          <w:rFonts w:ascii="Calibri" w:eastAsia="Source Sans Pro" w:hAnsi="Calibri" w:cs="Calibri"/>
        </w:rPr>
      </w:pPr>
      <w:r>
        <w:rPr>
          <w:rStyle w:val="Strong1"/>
          <w:rFonts w:ascii="Calibri" w:eastAsia="Source Sans Pro" w:hAnsi="Calibri" w:cs="Calibri"/>
          <w:color w:val="2A2A2A"/>
        </w:rPr>
        <w:t>Signature Over</w:t>
      </w:r>
      <w:r w:rsidR="0080458D">
        <w:rPr>
          <w:rStyle w:val="Strong1"/>
          <w:rFonts w:ascii="Calibri" w:eastAsia="Source Sans Pro" w:hAnsi="Calibri" w:cs="Calibri"/>
          <w:color w:val="2A2A2A"/>
        </w:rPr>
        <w:t xml:space="preserve"> Printed Name</w:t>
      </w:r>
    </w:p>
    <w:sectPr w:rsidR="00706A6A" w:rsidRPr="00706A6A">
      <w:headerReference w:type="default" r:id="rId9"/>
      <w:pgSz w:w="12240" w:h="15840"/>
      <w:pgMar w:top="1200" w:right="900" w:bottom="120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D1794" w14:textId="77777777" w:rsidR="008E496B" w:rsidRDefault="008E496B">
      <w:pPr>
        <w:spacing w:line="240" w:lineRule="auto"/>
      </w:pPr>
      <w:r>
        <w:separator/>
      </w:r>
    </w:p>
  </w:endnote>
  <w:endnote w:type="continuationSeparator" w:id="0">
    <w:p w14:paraId="521D1796" w14:textId="77777777" w:rsidR="008E496B" w:rsidRDefault="008E49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E685EC66-A277-4221-AD50-96BD69AF2631}"/>
    <w:embedBold r:id="rId2" w:fontKey="{FEB5F0CE-74A8-4023-9547-211727ED25C8}"/>
    <w:embedItalic r:id="rId3" w:fontKey="{48C09DA4-1005-4CDE-9580-3A759938806F}"/>
    <w:embedBoldItalic r:id="rId4" w:fontKey="{C228518D-35B6-4768-8D3E-28E16E07BCBD}"/>
  </w:font>
  <w:font w:name="Source Sans Pro Light">
    <w:charset w:val="00"/>
    <w:family w:val="swiss"/>
    <w:pitch w:val="variable"/>
    <w:sig w:usb0="600002F7" w:usb1="02000001" w:usb2="00000000" w:usb3="00000000" w:csb0="0000019F" w:csb1="00000000"/>
    <w:embedBoldItalic r:id="rId5" w:fontKey="{5DA81918-4FF6-4CFA-9E30-A8C5B8E3CE0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17E001B-ABAB-443B-B204-C1864070D3A4}"/>
    <w:embedBoldItalic r:id="rId7" w:fontKey="{BC2335C7-830E-4C44-92F4-7231F2AC0A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D1790" w14:textId="77777777" w:rsidR="008E496B" w:rsidRDefault="008E496B">
      <w:pPr>
        <w:spacing w:line="240" w:lineRule="auto"/>
      </w:pPr>
      <w:r>
        <w:separator/>
      </w:r>
    </w:p>
  </w:footnote>
  <w:footnote w:type="continuationSeparator" w:id="0">
    <w:p w14:paraId="521D1792" w14:textId="77777777" w:rsidR="008E496B" w:rsidRDefault="008E49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178F" w14:textId="77777777" w:rsidR="009C5AC0" w:rsidRDefault="008E496B">
    <w:r>
      <w:rPr>
        <w:noProof/>
      </w:rPr>
      <w:drawing>
        <wp:anchor distT="0" distB="0" distL="114300" distR="114300" simplePos="0" relativeHeight="251658240" behindDoc="0" locked="0" layoutInCell="1" allowOverlap="1" wp14:anchorId="521D1790" wp14:editId="521D1791">
          <wp:simplePos x="0" y="0"/>
          <wp:positionH relativeFrom="page">
            <wp:posOffset>0</wp:posOffset>
          </wp:positionH>
          <wp:positionV relativeFrom="page">
            <wp:posOffset>0</wp:posOffset>
          </wp:positionV>
          <wp:extent cx="7772399" cy="10058400"/>
          <wp:effectExtent l="0" t="0" r="0" b="0"/>
          <wp:wrapNone/>
          <wp:docPr id="100006" name="Graphic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772399"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984043C0">
      <w:start w:val="1"/>
      <w:numFmt w:val="bullet"/>
      <w:lvlText w:val=""/>
      <w:lvlJc w:val="left"/>
      <w:pPr>
        <w:ind w:left="720" w:hanging="360"/>
      </w:pPr>
      <w:rPr>
        <w:rFonts w:ascii="Symbol" w:hAnsi="Symbol"/>
        <w:sz w:val="14"/>
      </w:rPr>
    </w:lvl>
    <w:lvl w:ilvl="1" w:tplc="8F96D162">
      <w:start w:val="1"/>
      <w:numFmt w:val="bullet"/>
      <w:lvlText w:val="o"/>
      <w:lvlJc w:val="left"/>
      <w:pPr>
        <w:tabs>
          <w:tab w:val="num" w:pos="1440"/>
        </w:tabs>
        <w:ind w:left="1440" w:hanging="360"/>
      </w:pPr>
      <w:rPr>
        <w:rFonts w:ascii="Courier New" w:hAnsi="Courier New"/>
      </w:rPr>
    </w:lvl>
    <w:lvl w:ilvl="2" w:tplc="54BE9352">
      <w:start w:val="1"/>
      <w:numFmt w:val="bullet"/>
      <w:lvlText w:val=""/>
      <w:lvlJc w:val="left"/>
      <w:pPr>
        <w:tabs>
          <w:tab w:val="num" w:pos="2160"/>
        </w:tabs>
        <w:ind w:left="2160" w:hanging="360"/>
      </w:pPr>
      <w:rPr>
        <w:rFonts w:ascii="Wingdings" w:hAnsi="Wingdings"/>
      </w:rPr>
    </w:lvl>
    <w:lvl w:ilvl="3" w:tplc="342037D0">
      <w:start w:val="1"/>
      <w:numFmt w:val="bullet"/>
      <w:lvlText w:val=""/>
      <w:lvlJc w:val="left"/>
      <w:pPr>
        <w:tabs>
          <w:tab w:val="num" w:pos="2880"/>
        </w:tabs>
        <w:ind w:left="2880" w:hanging="360"/>
      </w:pPr>
      <w:rPr>
        <w:rFonts w:ascii="Symbol" w:hAnsi="Symbol"/>
      </w:rPr>
    </w:lvl>
    <w:lvl w:ilvl="4" w:tplc="AF40A158">
      <w:start w:val="1"/>
      <w:numFmt w:val="bullet"/>
      <w:lvlText w:val="o"/>
      <w:lvlJc w:val="left"/>
      <w:pPr>
        <w:tabs>
          <w:tab w:val="num" w:pos="3600"/>
        </w:tabs>
        <w:ind w:left="3600" w:hanging="360"/>
      </w:pPr>
      <w:rPr>
        <w:rFonts w:ascii="Courier New" w:hAnsi="Courier New"/>
      </w:rPr>
    </w:lvl>
    <w:lvl w:ilvl="5" w:tplc="2872F010">
      <w:start w:val="1"/>
      <w:numFmt w:val="bullet"/>
      <w:lvlText w:val=""/>
      <w:lvlJc w:val="left"/>
      <w:pPr>
        <w:tabs>
          <w:tab w:val="num" w:pos="4320"/>
        </w:tabs>
        <w:ind w:left="4320" w:hanging="360"/>
      </w:pPr>
      <w:rPr>
        <w:rFonts w:ascii="Wingdings" w:hAnsi="Wingdings"/>
      </w:rPr>
    </w:lvl>
    <w:lvl w:ilvl="6" w:tplc="22C66228">
      <w:start w:val="1"/>
      <w:numFmt w:val="bullet"/>
      <w:lvlText w:val=""/>
      <w:lvlJc w:val="left"/>
      <w:pPr>
        <w:tabs>
          <w:tab w:val="num" w:pos="5040"/>
        </w:tabs>
        <w:ind w:left="5040" w:hanging="360"/>
      </w:pPr>
      <w:rPr>
        <w:rFonts w:ascii="Symbol" w:hAnsi="Symbol"/>
      </w:rPr>
    </w:lvl>
    <w:lvl w:ilvl="7" w:tplc="12E07592">
      <w:start w:val="1"/>
      <w:numFmt w:val="bullet"/>
      <w:lvlText w:val="o"/>
      <w:lvlJc w:val="left"/>
      <w:pPr>
        <w:tabs>
          <w:tab w:val="num" w:pos="5760"/>
        </w:tabs>
        <w:ind w:left="5760" w:hanging="360"/>
      </w:pPr>
      <w:rPr>
        <w:rFonts w:ascii="Courier New" w:hAnsi="Courier New"/>
      </w:rPr>
    </w:lvl>
    <w:lvl w:ilvl="8" w:tplc="ED0A49D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9CAE327A">
      <w:start w:val="1"/>
      <w:numFmt w:val="bullet"/>
      <w:lvlText w:val=""/>
      <w:lvlJc w:val="left"/>
      <w:pPr>
        <w:ind w:left="720" w:hanging="360"/>
      </w:pPr>
      <w:rPr>
        <w:rFonts w:ascii="Symbol" w:hAnsi="Symbol"/>
        <w:sz w:val="14"/>
      </w:rPr>
    </w:lvl>
    <w:lvl w:ilvl="1" w:tplc="F32EE732">
      <w:start w:val="1"/>
      <w:numFmt w:val="bullet"/>
      <w:lvlText w:val="o"/>
      <w:lvlJc w:val="left"/>
      <w:pPr>
        <w:tabs>
          <w:tab w:val="num" w:pos="1440"/>
        </w:tabs>
        <w:ind w:left="1440" w:hanging="360"/>
      </w:pPr>
      <w:rPr>
        <w:rFonts w:ascii="Courier New" w:hAnsi="Courier New"/>
      </w:rPr>
    </w:lvl>
    <w:lvl w:ilvl="2" w:tplc="0400E7C0">
      <w:start w:val="1"/>
      <w:numFmt w:val="bullet"/>
      <w:lvlText w:val=""/>
      <w:lvlJc w:val="left"/>
      <w:pPr>
        <w:tabs>
          <w:tab w:val="num" w:pos="2160"/>
        </w:tabs>
        <w:ind w:left="2160" w:hanging="360"/>
      </w:pPr>
      <w:rPr>
        <w:rFonts w:ascii="Wingdings" w:hAnsi="Wingdings"/>
      </w:rPr>
    </w:lvl>
    <w:lvl w:ilvl="3" w:tplc="6C8A5BCC">
      <w:start w:val="1"/>
      <w:numFmt w:val="bullet"/>
      <w:lvlText w:val=""/>
      <w:lvlJc w:val="left"/>
      <w:pPr>
        <w:tabs>
          <w:tab w:val="num" w:pos="2880"/>
        </w:tabs>
        <w:ind w:left="2880" w:hanging="360"/>
      </w:pPr>
      <w:rPr>
        <w:rFonts w:ascii="Symbol" w:hAnsi="Symbol"/>
      </w:rPr>
    </w:lvl>
    <w:lvl w:ilvl="4" w:tplc="113A3FDC">
      <w:start w:val="1"/>
      <w:numFmt w:val="bullet"/>
      <w:lvlText w:val="o"/>
      <w:lvlJc w:val="left"/>
      <w:pPr>
        <w:tabs>
          <w:tab w:val="num" w:pos="3600"/>
        </w:tabs>
        <w:ind w:left="3600" w:hanging="360"/>
      </w:pPr>
      <w:rPr>
        <w:rFonts w:ascii="Courier New" w:hAnsi="Courier New"/>
      </w:rPr>
    </w:lvl>
    <w:lvl w:ilvl="5" w:tplc="2544F5D8">
      <w:start w:val="1"/>
      <w:numFmt w:val="bullet"/>
      <w:lvlText w:val=""/>
      <w:lvlJc w:val="left"/>
      <w:pPr>
        <w:tabs>
          <w:tab w:val="num" w:pos="4320"/>
        </w:tabs>
        <w:ind w:left="4320" w:hanging="360"/>
      </w:pPr>
      <w:rPr>
        <w:rFonts w:ascii="Wingdings" w:hAnsi="Wingdings"/>
      </w:rPr>
    </w:lvl>
    <w:lvl w:ilvl="6" w:tplc="0946102A">
      <w:start w:val="1"/>
      <w:numFmt w:val="bullet"/>
      <w:lvlText w:val=""/>
      <w:lvlJc w:val="left"/>
      <w:pPr>
        <w:tabs>
          <w:tab w:val="num" w:pos="5040"/>
        </w:tabs>
        <w:ind w:left="5040" w:hanging="360"/>
      </w:pPr>
      <w:rPr>
        <w:rFonts w:ascii="Symbol" w:hAnsi="Symbol"/>
      </w:rPr>
    </w:lvl>
    <w:lvl w:ilvl="7" w:tplc="7512C3AC">
      <w:start w:val="1"/>
      <w:numFmt w:val="bullet"/>
      <w:lvlText w:val="o"/>
      <w:lvlJc w:val="left"/>
      <w:pPr>
        <w:tabs>
          <w:tab w:val="num" w:pos="5760"/>
        </w:tabs>
        <w:ind w:left="5760" w:hanging="360"/>
      </w:pPr>
      <w:rPr>
        <w:rFonts w:ascii="Courier New" w:hAnsi="Courier New"/>
      </w:rPr>
    </w:lvl>
    <w:lvl w:ilvl="8" w:tplc="2EB8A0E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399226EA">
      <w:start w:val="1"/>
      <w:numFmt w:val="bullet"/>
      <w:lvlText w:val=""/>
      <w:lvlJc w:val="left"/>
      <w:pPr>
        <w:ind w:left="720" w:hanging="360"/>
      </w:pPr>
      <w:rPr>
        <w:rFonts w:ascii="Symbol" w:hAnsi="Symbol"/>
        <w:sz w:val="14"/>
      </w:rPr>
    </w:lvl>
    <w:lvl w:ilvl="1" w:tplc="6A9430B6">
      <w:start w:val="1"/>
      <w:numFmt w:val="bullet"/>
      <w:lvlText w:val="o"/>
      <w:lvlJc w:val="left"/>
      <w:pPr>
        <w:tabs>
          <w:tab w:val="num" w:pos="1440"/>
        </w:tabs>
        <w:ind w:left="1440" w:hanging="360"/>
      </w:pPr>
      <w:rPr>
        <w:rFonts w:ascii="Courier New" w:hAnsi="Courier New"/>
      </w:rPr>
    </w:lvl>
    <w:lvl w:ilvl="2" w:tplc="0280413C">
      <w:start w:val="1"/>
      <w:numFmt w:val="bullet"/>
      <w:lvlText w:val=""/>
      <w:lvlJc w:val="left"/>
      <w:pPr>
        <w:tabs>
          <w:tab w:val="num" w:pos="2160"/>
        </w:tabs>
        <w:ind w:left="2160" w:hanging="360"/>
      </w:pPr>
      <w:rPr>
        <w:rFonts w:ascii="Wingdings" w:hAnsi="Wingdings"/>
      </w:rPr>
    </w:lvl>
    <w:lvl w:ilvl="3" w:tplc="0DE468D4">
      <w:start w:val="1"/>
      <w:numFmt w:val="bullet"/>
      <w:lvlText w:val=""/>
      <w:lvlJc w:val="left"/>
      <w:pPr>
        <w:tabs>
          <w:tab w:val="num" w:pos="2880"/>
        </w:tabs>
        <w:ind w:left="2880" w:hanging="360"/>
      </w:pPr>
      <w:rPr>
        <w:rFonts w:ascii="Symbol" w:hAnsi="Symbol"/>
      </w:rPr>
    </w:lvl>
    <w:lvl w:ilvl="4" w:tplc="25E2BEE0">
      <w:start w:val="1"/>
      <w:numFmt w:val="bullet"/>
      <w:lvlText w:val="o"/>
      <w:lvlJc w:val="left"/>
      <w:pPr>
        <w:tabs>
          <w:tab w:val="num" w:pos="3600"/>
        </w:tabs>
        <w:ind w:left="3600" w:hanging="360"/>
      </w:pPr>
      <w:rPr>
        <w:rFonts w:ascii="Courier New" w:hAnsi="Courier New"/>
      </w:rPr>
    </w:lvl>
    <w:lvl w:ilvl="5" w:tplc="34AC01B0">
      <w:start w:val="1"/>
      <w:numFmt w:val="bullet"/>
      <w:lvlText w:val=""/>
      <w:lvlJc w:val="left"/>
      <w:pPr>
        <w:tabs>
          <w:tab w:val="num" w:pos="4320"/>
        </w:tabs>
        <w:ind w:left="4320" w:hanging="360"/>
      </w:pPr>
      <w:rPr>
        <w:rFonts w:ascii="Wingdings" w:hAnsi="Wingdings"/>
      </w:rPr>
    </w:lvl>
    <w:lvl w:ilvl="6" w:tplc="1A104CA6">
      <w:start w:val="1"/>
      <w:numFmt w:val="bullet"/>
      <w:lvlText w:val=""/>
      <w:lvlJc w:val="left"/>
      <w:pPr>
        <w:tabs>
          <w:tab w:val="num" w:pos="5040"/>
        </w:tabs>
        <w:ind w:left="5040" w:hanging="360"/>
      </w:pPr>
      <w:rPr>
        <w:rFonts w:ascii="Symbol" w:hAnsi="Symbol"/>
      </w:rPr>
    </w:lvl>
    <w:lvl w:ilvl="7" w:tplc="072C9CDC">
      <w:start w:val="1"/>
      <w:numFmt w:val="bullet"/>
      <w:lvlText w:val="o"/>
      <w:lvlJc w:val="left"/>
      <w:pPr>
        <w:tabs>
          <w:tab w:val="num" w:pos="5760"/>
        </w:tabs>
        <w:ind w:left="5760" w:hanging="360"/>
      </w:pPr>
      <w:rPr>
        <w:rFonts w:ascii="Courier New" w:hAnsi="Courier New"/>
      </w:rPr>
    </w:lvl>
    <w:lvl w:ilvl="8" w:tplc="41B4160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595EE320">
      <w:start w:val="1"/>
      <w:numFmt w:val="bullet"/>
      <w:lvlText w:val=""/>
      <w:lvlJc w:val="left"/>
      <w:pPr>
        <w:ind w:left="720" w:hanging="360"/>
      </w:pPr>
      <w:rPr>
        <w:rFonts w:ascii="Symbol" w:hAnsi="Symbol"/>
        <w:sz w:val="14"/>
      </w:rPr>
    </w:lvl>
    <w:lvl w:ilvl="1" w:tplc="FD1CD12C">
      <w:start w:val="1"/>
      <w:numFmt w:val="bullet"/>
      <w:lvlText w:val="o"/>
      <w:lvlJc w:val="left"/>
      <w:pPr>
        <w:tabs>
          <w:tab w:val="num" w:pos="1440"/>
        </w:tabs>
        <w:ind w:left="1440" w:hanging="360"/>
      </w:pPr>
      <w:rPr>
        <w:rFonts w:ascii="Courier New" w:hAnsi="Courier New"/>
      </w:rPr>
    </w:lvl>
    <w:lvl w:ilvl="2" w:tplc="2DCC6EF2">
      <w:start w:val="1"/>
      <w:numFmt w:val="bullet"/>
      <w:lvlText w:val=""/>
      <w:lvlJc w:val="left"/>
      <w:pPr>
        <w:tabs>
          <w:tab w:val="num" w:pos="2160"/>
        </w:tabs>
        <w:ind w:left="2160" w:hanging="360"/>
      </w:pPr>
      <w:rPr>
        <w:rFonts w:ascii="Wingdings" w:hAnsi="Wingdings"/>
      </w:rPr>
    </w:lvl>
    <w:lvl w:ilvl="3" w:tplc="AF4C7296">
      <w:start w:val="1"/>
      <w:numFmt w:val="bullet"/>
      <w:lvlText w:val=""/>
      <w:lvlJc w:val="left"/>
      <w:pPr>
        <w:tabs>
          <w:tab w:val="num" w:pos="2880"/>
        </w:tabs>
        <w:ind w:left="2880" w:hanging="360"/>
      </w:pPr>
      <w:rPr>
        <w:rFonts w:ascii="Symbol" w:hAnsi="Symbol"/>
      </w:rPr>
    </w:lvl>
    <w:lvl w:ilvl="4" w:tplc="65B0804C">
      <w:start w:val="1"/>
      <w:numFmt w:val="bullet"/>
      <w:lvlText w:val="o"/>
      <w:lvlJc w:val="left"/>
      <w:pPr>
        <w:tabs>
          <w:tab w:val="num" w:pos="3600"/>
        </w:tabs>
        <w:ind w:left="3600" w:hanging="360"/>
      </w:pPr>
      <w:rPr>
        <w:rFonts w:ascii="Courier New" w:hAnsi="Courier New"/>
      </w:rPr>
    </w:lvl>
    <w:lvl w:ilvl="5" w:tplc="7E089B48">
      <w:start w:val="1"/>
      <w:numFmt w:val="bullet"/>
      <w:lvlText w:val=""/>
      <w:lvlJc w:val="left"/>
      <w:pPr>
        <w:tabs>
          <w:tab w:val="num" w:pos="4320"/>
        </w:tabs>
        <w:ind w:left="4320" w:hanging="360"/>
      </w:pPr>
      <w:rPr>
        <w:rFonts w:ascii="Wingdings" w:hAnsi="Wingdings"/>
      </w:rPr>
    </w:lvl>
    <w:lvl w:ilvl="6" w:tplc="82C0A9B8">
      <w:start w:val="1"/>
      <w:numFmt w:val="bullet"/>
      <w:lvlText w:val=""/>
      <w:lvlJc w:val="left"/>
      <w:pPr>
        <w:tabs>
          <w:tab w:val="num" w:pos="5040"/>
        </w:tabs>
        <w:ind w:left="5040" w:hanging="360"/>
      </w:pPr>
      <w:rPr>
        <w:rFonts w:ascii="Symbol" w:hAnsi="Symbol"/>
      </w:rPr>
    </w:lvl>
    <w:lvl w:ilvl="7" w:tplc="65468B66">
      <w:start w:val="1"/>
      <w:numFmt w:val="bullet"/>
      <w:lvlText w:val="o"/>
      <w:lvlJc w:val="left"/>
      <w:pPr>
        <w:tabs>
          <w:tab w:val="num" w:pos="5760"/>
        </w:tabs>
        <w:ind w:left="5760" w:hanging="360"/>
      </w:pPr>
      <w:rPr>
        <w:rFonts w:ascii="Courier New" w:hAnsi="Courier New"/>
      </w:rPr>
    </w:lvl>
    <w:lvl w:ilvl="8" w:tplc="36E67C5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A8CE382">
      <w:start w:val="1"/>
      <w:numFmt w:val="bullet"/>
      <w:lvlText w:val=""/>
      <w:lvlJc w:val="left"/>
      <w:pPr>
        <w:ind w:left="720" w:hanging="360"/>
      </w:pPr>
      <w:rPr>
        <w:rFonts w:ascii="Symbol" w:hAnsi="Symbol"/>
        <w:sz w:val="14"/>
      </w:rPr>
    </w:lvl>
    <w:lvl w:ilvl="1" w:tplc="990E3F80">
      <w:start w:val="1"/>
      <w:numFmt w:val="bullet"/>
      <w:lvlText w:val="o"/>
      <w:lvlJc w:val="left"/>
      <w:pPr>
        <w:tabs>
          <w:tab w:val="num" w:pos="1440"/>
        </w:tabs>
        <w:ind w:left="1440" w:hanging="360"/>
      </w:pPr>
      <w:rPr>
        <w:rFonts w:ascii="Courier New" w:hAnsi="Courier New"/>
      </w:rPr>
    </w:lvl>
    <w:lvl w:ilvl="2" w:tplc="6804F3A2">
      <w:start w:val="1"/>
      <w:numFmt w:val="bullet"/>
      <w:lvlText w:val=""/>
      <w:lvlJc w:val="left"/>
      <w:pPr>
        <w:tabs>
          <w:tab w:val="num" w:pos="2160"/>
        </w:tabs>
        <w:ind w:left="2160" w:hanging="360"/>
      </w:pPr>
      <w:rPr>
        <w:rFonts w:ascii="Wingdings" w:hAnsi="Wingdings"/>
      </w:rPr>
    </w:lvl>
    <w:lvl w:ilvl="3" w:tplc="4B1E19B4">
      <w:start w:val="1"/>
      <w:numFmt w:val="bullet"/>
      <w:lvlText w:val=""/>
      <w:lvlJc w:val="left"/>
      <w:pPr>
        <w:tabs>
          <w:tab w:val="num" w:pos="2880"/>
        </w:tabs>
        <w:ind w:left="2880" w:hanging="360"/>
      </w:pPr>
      <w:rPr>
        <w:rFonts w:ascii="Symbol" w:hAnsi="Symbol"/>
      </w:rPr>
    </w:lvl>
    <w:lvl w:ilvl="4" w:tplc="66A67FC6">
      <w:start w:val="1"/>
      <w:numFmt w:val="bullet"/>
      <w:lvlText w:val="o"/>
      <w:lvlJc w:val="left"/>
      <w:pPr>
        <w:tabs>
          <w:tab w:val="num" w:pos="3600"/>
        </w:tabs>
        <w:ind w:left="3600" w:hanging="360"/>
      </w:pPr>
      <w:rPr>
        <w:rFonts w:ascii="Courier New" w:hAnsi="Courier New"/>
      </w:rPr>
    </w:lvl>
    <w:lvl w:ilvl="5" w:tplc="5BCACF36">
      <w:start w:val="1"/>
      <w:numFmt w:val="bullet"/>
      <w:lvlText w:val=""/>
      <w:lvlJc w:val="left"/>
      <w:pPr>
        <w:tabs>
          <w:tab w:val="num" w:pos="4320"/>
        </w:tabs>
        <w:ind w:left="4320" w:hanging="360"/>
      </w:pPr>
      <w:rPr>
        <w:rFonts w:ascii="Wingdings" w:hAnsi="Wingdings"/>
      </w:rPr>
    </w:lvl>
    <w:lvl w:ilvl="6" w:tplc="E1AAD482">
      <w:start w:val="1"/>
      <w:numFmt w:val="bullet"/>
      <w:lvlText w:val=""/>
      <w:lvlJc w:val="left"/>
      <w:pPr>
        <w:tabs>
          <w:tab w:val="num" w:pos="5040"/>
        </w:tabs>
        <w:ind w:left="5040" w:hanging="360"/>
      </w:pPr>
      <w:rPr>
        <w:rFonts w:ascii="Symbol" w:hAnsi="Symbol"/>
      </w:rPr>
    </w:lvl>
    <w:lvl w:ilvl="7" w:tplc="2ABA799A">
      <w:start w:val="1"/>
      <w:numFmt w:val="bullet"/>
      <w:lvlText w:val="o"/>
      <w:lvlJc w:val="left"/>
      <w:pPr>
        <w:tabs>
          <w:tab w:val="num" w:pos="5760"/>
        </w:tabs>
        <w:ind w:left="5760" w:hanging="360"/>
      </w:pPr>
      <w:rPr>
        <w:rFonts w:ascii="Courier New" w:hAnsi="Courier New"/>
      </w:rPr>
    </w:lvl>
    <w:lvl w:ilvl="8" w:tplc="90F8083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B0DEDD88">
      <w:start w:val="1"/>
      <w:numFmt w:val="bullet"/>
      <w:lvlText w:val=""/>
      <w:lvlJc w:val="left"/>
      <w:pPr>
        <w:ind w:left="720" w:hanging="360"/>
      </w:pPr>
      <w:rPr>
        <w:rFonts w:ascii="Symbol" w:hAnsi="Symbol"/>
        <w:sz w:val="14"/>
      </w:rPr>
    </w:lvl>
    <w:lvl w:ilvl="1" w:tplc="6592E876">
      <w:start w:val="1"/>
      <w:numFmt w:val="bullet"/>
      <w:lvlText w:val="o"/>
      <w:lvlJc w:val="left"/>
      <w:pPr>
        <w:tabs>
          <w:tab w:val="num" w:pos="1440"/>
        </w:tabs>
        <w:ind w:left="1440" w:hanging="360"/>
      </w:pPr>
      <w:rPr>
        <w:rFonts w:ascii="Courier New" w:hAnsi="Courier New"/>
      </w:rPr>
    </w:lvl>
    <w:lvl w:ilvl="2" w:tplc="7870F490">
      <w:start w:val="1"/>
      <w:numFmt w:val="bullet"/>
      <w:lvlText w:val=""/>
      <w:lvlJc w:val="left"/>
      <w:pPr>
        <w:tabs>
          <w:tab w:val="num" w:pos="2160"/>
        </w:tabs>
        <w:ind w:left="2160" w:hanging="360"/>
      </w:pPr>
      <w:rPr>
        <w:rFonts w:ascii="Wingdings" w:hAnsi="Wingdings"/>
      </w:rPr>
    </w:lvl>
    <w:lvl w:ilvl="3" w:tplc="F5B27930">
      <w:start w:val="1"/>
      <w:numFmt w:val="bullet"/>
      <w:lvlText w:val=""/>
      <w:lvlJc w:val="left"/>
      <w:pPr>
        <w:tabs>
          <w:tab w:val="num" w:pos="2880"/>
        </w:tabs>
        <w:ind w:left="2880" w:hanging="360"/>
      </w:pPr>
      <w:rPr>
        <w:rFonts w:ascii="Symbol" w:hAnsi="Symbol"/>
      </w:rPr>
    </w:lvl>
    <w:lvl w:ilvl="4" w:tplc="AC7CB4B6">
      <w:start w:val="1"/>
      <w:numFmt w:val="bullet"/>
      <w:lvlText w:val="o"/>
      <w:lvlJc w:val="left"/>
      <w:pPr>
        <w:tabs>
          <w:tab w:val="num" w:pos="3600"/>
        </w:tabs>
        <w:ind w:left="3600" w:hanging="360"/>
      </w:pPr>
      <w:rPr>
        <w:rFonts w:ascii="Courier New" w:hAnsi="Courier New"/>
      </w:rPr>
    </w:lvl>
    <w:lvl w:ilvl="5" w:tplc="5636C35A">
      <w:start w:val="1"/>
      <w:numFmt w:val="bullet"/>
      <w:lvlText w:val=""/>
      <w:lvlJc w:val="left"/>
      <w:pPr>
        <w:tabs>
          <w:tab w:val="num" w:pos="4320"/>
        </w:tabs>
        <w:ind w:left="4320" w:hanging="360"/>
      </w:pPr>
      <w:rPr>
        <w:rFonts w:ascii="Wingdings" w:hAnsi="Wingdings"/>
      </w:rPr>
    </w:lvl>
    <w:lvl w:ilvl="6" w:tplc="CF267072">
      <w:start w:val="1"/>
      <w:numFmt w:val="bullet"/>
      <w:lvlText w:val=""/>
      <w:lvlJc w:val="left"/>
      <w:pPr>
        <w:tabs>
          <w:tab w:val="num" w:pos="5040"/>
        </w:tabs>
        <w:ind w:left="5040" w:hanging="360"/>
      </w:pPr>
      <w:rPr>
        <w:rFonts w:ascii="Symbol" w:hAnsi="Symbol"/>
      </w:rPr>
    </w:lvl>
    <w:lvl w:ilvl="7" w:tplc="4A643DEA">
      <w:start w:val="1"/>
      <w:numFmt w:val="bullet"/>
      <w:lvlText w:val="o"/>
      <w:lvlJc w:val="left"/>
      <w:pPr>
        <w:tabs>
          <w:tab w:val="num" w:pos="5760"/>
        </w:tabs>
        <w:ind w:left="5760" w:hanging="360"/>
      </w:pPr>
      <w:rPr>
        <w:rFonts w:ascii="Courier New" w:hAnsi="Courier New"/>
      </w:rPr>
    </w:lvl>
    <w:lvl w:ilvl="8" w:tplc="AC0279F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A0044DEC">
      <w:start w:val="1"/>
      <w:numFmt w:val="bullet"/>
      <w:lvlText w:val=""/>
      <w:lvlJc w:val="left"/>
      <w:pPr>
        <w:ind w:left="720" w:hanging="360"/>
      </w:pPr>
      <w:rPr>
        <w:rFonts w:ascii="Symbol" w:hAnsi="Symbol"/>
        <w:sz w:val="14"/>
      </w:rPr>
    </w:lvl>
    <w:lvl w:ilvl="1" w:tplc="DF94E996">
      <w:start w:val="1"/>
      <w:numFmt w:val="bullet"/>
      <w:lvlText w:val="o"/>
      <w:lvlJc w:val="left"/>
      <w:pPr>
        <w:tabs>
          <w:tab w:val="num" w:pos="1440"/>
        </w:tabs>
        <w:ind w:left="1440" w:hanging="360"/>
      </w:pPr>
      <w:rPr>
        <w:rFonts w:ascii="Courier New" w:hAnsi="Courier New"/>
      </w:rPr>
    </w:lvl>
    <w:lvl w:ilvl="2" w:tplc="CB065764">
      <w:start w:val="1"/>
      <w:numFmt w:val="bullet"/>
      <w:lvlText w:val=""/>
      <w:lvlJc w:val="left"/>
      <w:pPr>
        <w:tabs>
          <w:tab w:val="num" w:pos="2160"/>
        </w:tabs>
        <w:ind w:left="2160" w:hanging="360"/>
      </w:pPr>
      <w:rPr>
        <w:rFonts w:ascii="Wingdings" w:hAnsi="Wingdings"/>
      </w:rPr>
    </w:lvl>
    <w:lvl w:ilvl="3" w:tplc="115EC00C">
      <w:start w:val="1"/>
      <w:numFmt w:val="bullet"/>
      <w:lvlText w:val=""/>
      <w:lvlJc w:val="left"/>
      <w:pPr>
        <w:tabs>
          <w:tab w:val="num" w:pos="2880"/>
        </w:tabs>
        <w:ind w:left="2880" w:hanging="360"/>
      </w:pPr>
      <w:rPr>
        <w:rFonts w:ascii="Symbol" w:hAnsi="Symbol"/>
      </w:rPr>
    </w:lvl>
    <w:lvl w:ilvl="4" w:tplc="2D162766">
      <w:start w:val="1"/>
      <w:numFmt w:val="bullet"/>
      <w:lvlText w:val="o"/>
      <w:lvlJc w:val="left"/>
      <w:pPr>
        <w:tabs>
          <w:tab w:val="num" w:pos="3600"/>
        </w:tabs>
        <w:ind w:left="3600" w:hanging="360"/>
      </w:pPr>
      <w:rPr>
        <w:rFonts w:ascii="Courier New" w:hAnsi="Courier New"/>
      </w:rPr>
    </w:lvl>
    <w:lvl w:ilvl="5" w:tplc="EE364CB4">
      <w:start w:val="1"/>
      <w:numFmt w:val="bullet"/>
      <w:lvlText w:val=""/>
      <w:lvlJc w:val="left"/>
      <w:pPr>
        <w:tabs>
          <w:tab w:val="num" w:pos="4320"/>
        </w:tabs>
        <w:ind w:left="4320" w:hanging="360"/>
      </w:pPr>
      <w:rPr>
        <w:rFonts w:ascii="Wingdings" w:hAnsi="Wingdings"/>
      </w:rPr>
    </w:lvl>
    <w:lvl w:ilvl="6" w:tplc="F2B23694">
      <w:start w:val="1"/>
      <w:numFmt w:val="bullet"/>
      <w:lvlText w:val=""/>
      <w:lvlJc w:val="left"/>
      <w:pPr>
        <w:tabs>
          <w:tab w:val="num" w:pos="5040"/>
        </w:tabs>
        <w:ind w:left="5040" w:hanging="360"/>
      </w:pPr>
      <w:rPr>
        <w:rFonts w:ascii="Symbol" w:hAnsi="Symbol"/>
      </w:rPr>
    </w:lvl>
    <w:lvl w:ilvl="7" w:tplc="49D4A596">
      <w:start w:val="1"/>
      <w:numFmt w:val="bullet"/>
      <w:lvlText w:val="o"/>
      <w:lvlJc w:val="left"/>
      <w:pPr>
        <w:tabs>
          <w:tab w:val="num" w:pos="5760"/>
        </w:tabs>
        <w:ind w:left="5760" w:hanging="360"/>
      </w:pPr>
      <w:rPr>
        <w:rFonts w:ascii="Courier New" w:hAnsi="Courier New"/>
      </w:rPr>
    </w:lvl>
    <w:lvl w:ilvl="8" w:tplc="F80CADB6">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3A043D82">
      <w:start w:val="1"/>
      <w:numFmt w:val="bullet"/>
      <w:lvlText w:val=""/>
      <w:lvlJc w:val="left"/>
      <w:pPr>
        <w:ind w:left="720" w:hanging="360"/>
      </w:pPr>
      <w:rPr>
        <w:rFonts w:ascii="Symbol" w:hAnsi="Symbol"/>
        <w:sz w:val="14"/>
      </w:rPr>
    </w:lvl>
    <w:lvl w:ilvl="1" w:tplc="111CBEBE">
      <w:start w:val="1"/>
      <w:numFmt w:val="bullet"/>
      <w:lvlText w:val="o"/>
      <w:lvlJc w:val="left"/>
      <w:pPr>
        <w:tabs>
          <w:tab w:val="num" w:pos="1440"/>
        </w:tabs>
        <w:ind w:left="1440" w:hanging="360"/>
      </w:pPr>
      <w:rPr>
        <w:rFonts w:ascii="Courier New" w:hAnsi="Courier New"/>
      </w:rPr>
    </w:lvl>
    <w:lvl w:ilvl="2" w:tplc="15140F9C">
      <w:start w:val="1"/>
      <w:numFmt w:val="bullet"/>
      <w:lvlText w:val=""/>
      <w:lvlJc w:val="left"/>
      <w:pPr>
        <w:tabs>
          <w:tab w:val="num" w:pos="2160"/>
        </w:tabs>
        <w:ind w:left="2160" w:hanging="360"/>
      </w:pPr>
      <w:rPr>
        <w:rFonts w:ascii="Wingdings" w:hAnsi="Wingdings"/>
      </w:rPr>
    </w:lvl>
    <w:lvl w:ilvl="3" w:tplc="3BB03E5E">
      <w:start w:val="1"/>
      <w:numFmt w:val="bullet"/>
      <w:lvlText w:val=""/>
      <w:lvlJc w:val="left"/>
      <w:pPr>
        <w:tabs>
          <w:tab w:val="num" w:pos="2880"/>
        </w:tabs>
        <w:ind w:left="2880" w:hanging="360"/>
      </w:pPr>
      <w:rPr>
        <w:rFonts w:ascii="Symbol" w:hAnsi="Symbol"/>
      </w:rPr>
    </w:lvl>
    <w:lvl w:ilvl="4" w:tplc="071E6222">
      <w:start w:val="1"/>
      <w:numFmt w:val="bullet"/>
      <w:lvlText w:val="o"/>
      <w:lvlJc w:val="left"/>
      <w:pPr>
        <w:tabs>
          <w:tab w:val="num" w:pos="3600"/>
        </w:tabs>
        <w:ind w:left="3600" w:hanging="360"/>
      </w:pPr>
      <w:rPr>
        <w:rFonts w:ascii="Courier New" w:hAnsi="Courier New"/>
      </w:rPr>
    </w:lvl>
    <w:lvl w:ilvl="5" w:tplc="1178A6EE">
      <w:start w:val="1"/>
      <w:numFmt w:val="bullet"/>
      <w:lvlText w:val=""/>
      <w:lvlJc w:val="left"/>
      <w:pPr>
        <w:tabs>
          <w:tab w:val="num" w:pos="4320"/>
        </w:tabs>
        <w:ind w:left="4320" w:hanging="360"/>
      </w:pPr>
      <w:rPr>
        <w:rFonts w:ascii="Wingdings" w:hAnsi="Wingdings"/>
      </w:rPr>
    </w:lvl>
    <w:lvl w:ilvl="6" w:tplc="690EA3B2">
      <w:start w:val="1"/>
      <w:numFmt w:val="bullet"/>
      <w:lvlText w:val=""/>
      <w:lvlJc w:val="left"/>
      <w:pPr>
        <w:tabs>
          <w:tab w:val="num" w:pos="5040"/>
        </w:tabs>
        <w:ind w:left="5040" w:hanging="360"/>
      </w:pPr>
      <w:rPr>
        <w:rFonts w:ascii="Symbol" w:hAnsi="Symbol"/>
      </w:rPr>
    </w:lvl>
    <w:lvl w:ilvl="7" w:tplc="67CC694A">
      <w:start w:val="1"/>
      <w:numFmt w:val="bullet"/>
      <w:lvlText w:val="o"/>
      <w:lvlJc w:val="left"/>
      <w:pPr>
        <w:tabs>
          <w:tab w:val="num" w:pos="5760"/>
        </w:tabs>
        <w:ind w:left="5760" w:hanging="360"/>
      </w:pPr>
      <w:rPr>
        <w:rFonts w:ascii="Courier New" w:hAnsi="Courier New"/>
      </w:rPr>
    </w:lvl>
    <w:lvl w:ilvl="8" w:tplc="B76AE6F2">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2A94CCB4">
      <w:start w:val="1"/>
      <w:numFmt w:val="bullet"/>
      <w:lvlText w:val=""/>
      <w:lvlJc w:val="left"/>
      <w:pPr>
        <w:ind w:left="720" w:hanging="360"/>
      </w:pPr>
      <w:rPr>
        <w:rFonts w:ascii="Symbol" w:hAnsi="Symbol"/>
        <w:sz w:val="14"/>
      </w:rPr>
    </w:lvl>
    <w:lvl w:ilvl="1" w:tplc="9C2836FA">
      <w:start w:val="1"/>
      <w:numFmt w:val="bullet"/>
      <w:lvlText w:val="o"/>
      <w:lvlJc w:val="left"/>
      <w:pPr>
        <w:tabs>
          <w:tab w:val="num" w:pos="1440"/>
        </w:tabs>
        <w:ind w:left="1440" w:hanging="360"/>
      </w:pPr>
      <w:rPr>
        <w:rFonts w:ascii="Courier New" w:hAnsi="Courier New"/>
      </w:rPr>
    </w:lvl>
    <w:lvl w:ilvl="2" w:tplc="7C507CA6">
      <w:start w:val="1"/>
      <w:numFmt w:val="bullet"/>
      <w:lvlText w:val=""/>
      <w:lvlJc w:val="left"/>
      <w:pPr>
        <w:tabs>
          <w:tab w:val="num" w:pos="2160"/>
        </w:tabs>
        <w:ind w:left="2160" w:hanging="360"/>
      </w:pPr>
      <w:rPr>
        <w:rFonts w:ascii="Wingdings" w:hAnsi="Wingdings"/>
      </w:rPr>
    </w:lvl>
    <w:lvl w:ilvl="3" w:tplc="77BCDF62">
      <w:start w:val="1"/>
      <w:numFmt w:val="bullet"/>
      <w:lvlText w:val=""/>
      <w:lvlJc w:val="left"/>
      <w:pPr>
        <w:tabs>
          <w:tab w:val="num" w:pos="2880"/>
        </w:tabs>
        <w:ind w:left="2880" w:hanging="360"/>
      </w:pPr>
      <w:rPr>
        <w:rFonts w:ascii="Symbol" w:hAnsi="Symbol"/>
      </w:rPr>
    </w:lvl>
    <w:lvl w:ilvl="4" w:tplc="436E2144">
      <w:start w:val="1"/>
      <w:numFmt w:val="bullet"/>
      <w:lvlText w:val="o"/>
      <w:lvlJc w:val="left"/>
      <w:pPr>
        <w:tabs>
          <w:tab w:val="num" w:pos="3600"/>
        </w:tabs>
        <w:ind w:left="3600" w:hanging="360"/>
      </w:pPr>
      <w:rPr>
        <w:rFonts w:ascii="Courier New" w:hAnsi="Courier New"/>
      </w:rPr>
    </w:lvl>
    <w:lvl w:ilvl="5" w:tplc="73F049EE">
      <w:start w:val="1"/>
      <w:numFmt w:val="bullet"/>
      <w:lvlText w:val=""/>
      <w:lvlJc w:val="left"/>
      <w:pPr>
        <w:tabs>
          <w:tab w:val="num" w:pos="4320"/>
        </w:tabs>
        <w:ind w:left="4320" w:hanging="360"/>
      </w:pPr>
      <w:rPr>
        <w:rFonts w:ascii="Wingdings" w:hAnsi="Wingdings"/>
      </w:rPr>
    </w:lvl>
    <w:lvl w:ilvl="6" w:tplc="BC521C7A">
      <w:start w:val="1"/>
      <w:numFmt w:val="bullet"/>
      <w:lvlText w:val=""/>
      <w:lvlJc w:val="left"/>
      <w:pPr>
        <w:tabs>
          <w:tab w:val="num" w:pos="5040"/>
        </w:tabs>
        <w:ind w:left="5040" w:hanging="360"/>
      </w:pPr>
      <w:rPr>
        <w:rFonts w:ascii="Symbol" w:hAnsi="Symbol"/>
      </w:rPr>
    </w:lvl>
    <w:lvl w:ilvl="7" w:tplc="F6E691F6">
      <w:start w:val="1"/>
      <w:numFmt w:val="bullet"/>
      <w:lvlText w:val="o"/>
      <w:lvlJc w:val="left"/>
      <w:pPr>
        <w:tabs>
          <w:tab w:val="num" w:pos="5760"/>
        </w:tabs>
        <w:ind w:left="5760" w:hanging="360"/>
      </w:pPr>
      <w:rPr>
        <w:rFonts w:ascii="Courier New" w:hAnsi="Courier New"/>
      </w:rPr>
    </w:lvl>
    <w:lvl w:ilvl="8" w:tplc="093A5D56">
      <w:start w:val="1"/>
      <w:numFmt w:val="bullet"/>
      <w:lvlText w:val=""/>
      <w:lvlJc w:val="left"/>
      <w:pPr>
        <w:tabs>
          <w:tab w:val="num" w:pos="6480"/>
        </w:tabs>
        <w:ind w:left="6480" w:hanging="360"/>
      </w:pPr>
      <w:rPr>
        <w:rFonts w:ascii="Wingdings" w:hAnsi="Wingdings"/>
      </w:rPr>
    </w:lvl>
  </w:abstractNum>
  <w:num w:numId="1" w16cid:durableId="578757865">
    <w:abstractNumId w:val="0"/>
  </w:num>
  <w:num w:numId="2" w16cid:durableId="1327705309">
    <w:abstractNumId w:val="1"/>
  </w:num>
  <w:num w:numId="3" w16cid:durableId="2057463509">
    <w:abstractNumId w:val="2"/>
  </w:num>
  <w:num w:numId="4" w16cid:durableId="1802383163">
    <w:abstractNumId w:val="3"/>
  </w:num>
  <w:num w:numId="5" w16cid:durableId="715083834">
    <w:abstractNumId w:val="4"/>
  </w:num>
  <w:num w:numId="6" w16cid:durableId="195507841">
    <w:abstractNumId w:val="5"/>
  </w:num>
  <w:num w:numId="7" w16cid:durableId="939071202">
    <w:abstractNumId w:val="6"/>
  </w:num>
  <w:num w:numId="8" w16cid:durableId="1691177719">
    <w:abstractNumId w:val="7"/>
  </w:num>
  <w:num w:numId="9" w16cid:durableId="11038392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C0"/>
    <w:rsid w:val="000A0F3A"/>
    <w:rsid w:val="00412EE6"/>
    <w:rsid w:val="004E0BA4"/>
    <w:rsid w:val="00623F78"/>
    <w:rsid w:val="00706A6A"/>
    <w:rsid w:val="0080458D"/>
    <w:rsid w:val="008E496B"/>
    <w:rsid w:val="009C5AC0"/>
    <w:rsid w:val="00A93627"/>
    <w:rsid w:val="00D81D1B"/>
    <w:rsid w:val="00E537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D1738"/>
  <w15:docId w15:val="{F049779D-8D24-4A8D-8E79-A177A01C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skn-mld9fontsize">
    <w:name w:val="document_skn-mld9_fontsize"/>
    <w:basedOn w:val="Normal"/>
    <w:rPr>
      <w:sz w:val="20"/>
      <w:szCs w:val="20"/>
    </w:rPr>
  </w:style>
  <w:style w:type="character" w:customStyle="1" w:styleId="documentskn-mld9left-box">
    <w:name w:val="document_skn-mld9_left-box"/>
    <w:basedOn w:val="DefaultParagraphFont"/>
  </w:style>
  <w:style w:type="paragraph" w:customStyle="1" w:styleId="documentskn-mld9parent-containercntc-sec">
    <w:name w:val="document_skn-mld9_parent-container_cntc-sec"/>
    <w:basedOn w:val="Normal"/>
  </w:style>
  <w:style w:type="paragraph" w:customStyle="1" w:styleId="documentskn-mld9firstparagraph">
    <w:name w:val="document_skn-mld9_firstparagraph"/>
    <w:basedOn w:val="Normal"/>
  </w:style>
  <w:style w:type="paragraph" w:customStyle="1" w:styleId="div">
    <w:name w:val="div"/>
    <w:basedOn w:val="Normal"/>
  </w:style>
  <w:style w:type="paragraph" w:customStyle="1" w:styleId="documentskn-mld9addressulli">
    <w:name w:val="document_skn-mld9_address_ul_li"/>
    <w:basedOn w:val="Normal"/>
    <w:rPr>
      <w:b/>
      <w:bCs/>
    </w:rPr>
  </w:style>
  <w:style w:type="character" w:customStyle="1" w:styleId="documentskn-mld9cntc-secspan">
    <w:name w:val="document_skn-mld9_cntc-sec_span"/>
    <w:basedOn w:val="DefaultParagraphFont"/>
  </w:style>
  <w:style w:type="paragraph" w:customStyle="1" w:styleId="documentskn-mld9addressullinth-last-child1">
    <w:name w:val="document_skn-mld9_address_ul_li_nth-last-child(1)"/>
    <w:basedOn w:val="Normal"/>
  </w:style>
  <w:style w:type="paragraph" w:customStyle="1" w:styleId="documentskn-mld9parent-containersection">
    <w:name w:val="document_skn-mld9_parent-container_section"/>
    <w:basedOn w:val="Normal"/>
  </w:style>
  <w:style w:type="paragraph" w:customStyle="1" w:styleId="documentskn-mld9heading">
    <w:name w:val="document_skn-mld9_heading"/>
    <w:basedOn w:val="Normal"/>
  </w:style>
  <w:style w:type="paragraph" w:customStyle="1" w:styleId="documentskn-mld9sectiontitle">
    <w:name w:val="document_skn-mld9_sectiontitle"/>
    <w:basedOn w:val="Normal"/>
    <w:pPr>
      <w:spacing w:line="320" w:lineRule="atLeast"/>
    </w:pPr>
    <w:rPr>
      <w:sz w:val="28"/>
      <w:szCs w:val="28"/>
    </w:rPr>
  </w:style>
  <w:style w:type="character" w:customStyle="1" w:styleId="documentskn-mld9sectiontitleCharacter">
    <w:name w:val="document_skn-mld9_sectiontitle Character"/>
    <w:basedOn w:val="DefaultParagraphFont"/>
    <w:rPr>
      <w:caps w:val="0"/>
      <w:sz w:val="28"/>
      <w:szCs w:val="28"/>
    </w:rPr>
  </w:style>
  <w:style w:type="paragraph" w:customStyle="1" w:styleId="documentskn-mld9SECTIONHILTsinglecolumn">
    <w:name w:val="document_skn-mld9_SECTION_HILT_singlecolumn"/>
    <w:basedOn w:val="Normal"/>
  </w:style>
  <w:style w:type="paragraph" w:customStyle="1" w:styleId="documentskn-mld9left-boxskillpaddedline">
    <w:name w:val="document_skn-mld9_left-box_skill_paddedline"/>
    <w:basedOn w:val="Normal"/>
  </w:style>
  <w:style w:type="paragraph" w:customStyle="1" w:styleId="p">
    <w:name w:val="p"/>
    <w:basedOn w:val="Normal"/>
  </w:style>
  <w:style w:type="character" w:customStyle="1" w:styleId="u">
    <w:name w:val="u"/>
    <w:basedOn w:val="DefaultParagraphFont"/>
    <w:rPr>
      <w:bdr w:val="none" w:sz="0" w:space="0" w:color="auto"/>
      <w:vertAlign w:val="baseline"/>
    </w:rPr>
  </w:style>
  <w:style w:type="character" w:customStyle="1" w:styleId="Strong1">
    <w:name w:val="Strong1"/>
    <w:basedOn w:val="DefaultParagraphFont"/>
    <w:rPr>
      <w:bdr w:val="none" w:sz="0" w:space="0" w:color="auto"/>
      <w:vertAlign w:val="baseline"/>
    </w:rPr>
  </w:style>
  <w:style w:type="paragraph" w:customStyle="1" w:styleId="documentskn-mld9ullinth-last-child1">
    <w:name w:val="document_skn-mld9_ul_li_nth-last-child(1)"/>
    <w:basedOn w:val="Normal"/>
  </w:style>
  <w:style w:type="character" w:customStyle="1" w:styleId="documentleft-boxskillmiddlecell">
    <w:name w:val="document_left-box_skill_middlecell"/>
    <w:basedOn w:val="DefaultParagraphFont"/>
    <w:rPr>
      <w:vanish/>
    </w:rPr>
  </w:style>
  <w:style w:type="paragraph" w:customStyle="1" w:styleId="documentskn-mld9ulli">
    <w:name w:val="document_skn-mld9_ul_li"/>
    <w:basedOn w:val="Normal"/>
  </w:style>
  <w:style w:type="paragraph" w:customStyle="1" w:styleId="documentskn-mld9disp-blk">
    <w:name w:val="document_skn-mld9_disp-blk"/>
    <w:basedOn w:val="Normal"/>
  </w:style>
  <w:style w:type="character" w:customStyle="1" w:styleId="span">
    <w:name w:val="span"/>
    <w:basedOn w:val="DefaultParagraphFont"/>
    <w:rPr>
      <w:bdr w:val="none" w:sz="0" w:space="0" w:color="auto"/>
      <w:vertAlign w:val="baseline"/>
    </w:rPr>
  </w:style>
  <w:style w:type="character" w:customStyle="1" w:styleId="documentskn-mld9txt-bold">
    <w:name w:val="document_skn-mld9_txt-bold"/>
    <w:basedOn w:val="DefaultParagraphFont"/>
    <w:rPr>
      <w:b/>
      <w:bCs/>
    </w:rPr>
  </w:style>
  <w:style w:type="paragraph" w:customStyle="1" w:styleId="documentleft-boxlangSeclnggparatable">
    <w:name w:val="document_left-box_langSec_lnggparatable"/>
    <w:basedOn w:val="Normal"/>
  </w:style>
  <w:style w:type="paragraph" w:customStyle="1" w:styleId="documentleft-boxlangSecparagraphfirstparagraph">
    <w:name w:val="document_left-box_langSec_paragraph_firstparagraph"/>
    <w:basedOn w:val="Normal"/>
  </w:style>
  <w:style w:type="paragraph" w:customStyle="1" w:styleId="documentlangSecsinglecolumn">
    <w:name w:val="document_langSec_singlecolumn"/>
    <w:basedOn w:val="Normal"/>
  </w:style>
  <w:style w:type="character" w:customStyle="1" w:styleId="documentlangSecfirstparagraphfield">
    <w:name w:val="document_langSec_firstparagraph_field"/>
    <w:basedOn w:val="DefaultParagraphFont"/>
  </w:style>
  <w:style w:type="character" w:customStyle="1" w:styleId="documentlangSecfieldany">
    <w:name w:val="document_langSec_field_any"/>
    <w:basedOn w:val="DefaultParagraphFont"/>
  </w:style>
  <w:style w:type="paragraph" w:customStyle="1" w:styleId="documentsliced-rect">
    <w:name w:val="document_sliced-rect"/>
    <w:basedOn w:val="Normal"/>
  </w:style>
  <w:style w:type="character" w:customStyle="1" w:styleId="documentsliced-rectCharacter">
    <w:name w:val="document_sliced-rect Character"/>
    <w:basedOn w:val="DefaultParagraphFont"/>
  </w:style>
  <w:style w:type="character" w:customStyle="1" w:styleId="documentmiddleleftcell">
    <w:name w:val="document_middleleftcell"/>
    <w:basedOn w:val="DefaultParagraphFont"/>
  </w:style>
  <w:style w:type="paragraph" w:customStyle="1" w:styleId="documentmiddleleftcellParagraph">
    <w:name w:val="document_middleleftcell Paragraph"/>
    <w:basedOn w:val="Normal"/>
    <w:pPr>
      <w:pBdr>
        <w:right w:val="single" w:sz="8" w:space="0" w:color="404040"/>
      </w:pBdr>
    </w:pPr>
  </w:style>
  <w:style w:type="character" w:customStyle="1" w:styleId="documentmiddlerightcell">
    <w:name w:val="document_middlerightcell"/>
    <w:basedOn w:val="DefaultParagraphFont"/>
  </w:style>
  <w:style w:type="character" w:customStyle="1" w:styleId="documentskn-mld9right-box">
    <w:name w:val="document_skn-mld9_right-box"/>
    <w:basedOn w:val="DefaultParagraphFont"/>
  </w:style>
  <w:style w:type="paragraph" w:customStyle="1" w:styleId="documentskn-mld9parent-containername-sec">
    <w:name w:val="document_skn-mld9_parent-container_name-sec"/>
    <w:basedOn w:val="Normal"/>
  </w:style>
  <w:style w:type="paragraph" w:customStyle="1" w:styleId="documentskn-mld9name">
    <w:name w:val="document_skn-mld9_name"/>
    <w:basedOn w:val="Normal"/>
    <w:pPr>
      <w:spacing w:line="720" w:lineRule="atLeast"/>
    </w:pPr>
    <w:rPr>
      <w:sz w:val="72"/>
      <w:szCs w:val="72"/>
    </w:rPr>
  </w:style>
  <w:style w:type="character" w:customStyle="1" w:styleId="documentskn-mld9nameCharacter">
    <w:name w:val="document_skn-mld9_name Character"/>
    <w:basedOn w:val="DefaultParagraphFont"/>
    <w:rPr>
      <w:b w:val="0"/>
      <w:bCs w:val="0"/>
      <w:sz w:val="72"/>
      <w:szCs w:val="72"/>
    </w:rPr>
  </w:style>
  <w:style w:type="paragraph" w:customStyle="1" w:styleId="gap-btn-hidden">
    <w:name w:val="gap-btn-hidden"/>
    <w:basedOn w:val="Normal"/>
    <w:rPr>
      <w:vanish/>
    </w:rPr>
  </w:style>
  <w:style w:type="paragraph" w:customStyle="1" w:styleId="documentskn-mld9right-boxsectionnth-child1section">
    <w:name w:val="document_skn-mld9_right-box_section_nth-child(1) + section"/>
    <w:basedOn w:val="Normal"/>
  </w:style>
  <w:style w:type="paragraph" w:customStyle="1" w:styleId="documentskn-mld9right-boxsinglecolumn">
    <w:name w:val="document_skn-mld9_right-box_singlecolumn"/>
    <w:basedOn w:val="Normal"/>
  </w:style>
  <w:style w:type="paragraph" w:customStyle="1" w:styleId="documentskn-mld9expr-secparagraph">
    <w:name w:val="document_skn-mld9_expr-sec_paragraph"/>
    <w:basedOn w:val="Normal"/>
    <w:pPr>
      <w:pBdr>
        <w:top w:val="none" w:sz="0" w:space="15" w:color="auto"/>
      </w:pBdr>
    </w:pPr>
  </w:style>
  <w:style w:type="character" w:customStyle="1" w:styleId="documentskn-mld9txt-capitalize">
    <w:name w:val="document_skn-mld9_txt-capitalize"/>
    <w:basedOn w:val="DefaultParagraphFont"/>
    <w:rPr>
      <w:caps w:val="0"/>
    </w:rPr>
  </w:style>
  <w:style w:type="character" w:customStyle="1" w:styleId="em">
    <w:name w:val="em"/>
    <w:basedOn w:val="DefaultParagraphFont"/>
    <w:rPr>
      <w:bdr w:val="none" w:sz="0" w:space="0" w:color="auto"/>
      <w:vertAlign w:val="baseline"/>
    </w:rPr>
  </w:style>
  <w:style w:type="table" w:customStyle="1" w:styleId="documentskn-mld9parent-container">
    <w:name w:val="document_skn-mld9_parent-container"/>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988</Words>
  <Characters>5638</Characters>
  <Application>Microsoft Office Word</Application>
  <DocSecurity>0</DocSecurity>
  <Lines>46</Lines>
  <Paragraphs>13</Paragraphs>
  <ScaleCrop>false</ScaleCrop>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Arren Ace Tare</dc:title>
  <dc:creator>Arren</dc:creator>
  <cp:lastModifiedBy>Arren Ace Tare</cp:lastModifiedBy>
  <cp:revision>3</cp:revision>
  <dcterms:created xsi:type="dcterms:W3CDTF">2024-02-23T05:19:00Z</dcterms:created>
  <dcterms:modified xsi:type="dcterms:W3CDTF">2024-02-23T05:20:00Z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13a7c41a-d15b-4b3e-bfd2-c24d8af993ad</vt:lpwstr>
  </property>
  <property fmtid="{D5CDD505-2E9C-101B-9397-08002B2CF9AE}" pid="3" name="x1ye=0">
    <vt:lpwstr>DFwAAB+LCAAAAAAABAAUmzWWw1AQBA+kQEyhmBksORMzs06/3mQTr0nzp7vKz0ZpgsQwBIJojIFRlkJxlGIJAaYhmEEpTAjjxkiVTCQih7ZlI02OKPe1nFFV3VFTwFuY/FJ80PXep5wFK8bC2MajZjTXe3xoODfWL+zeSNcy+V6PHeUj5B2Bt9bz+rfj3AH7vCkaGFrx8NG9dkb5u7k7bt45iQCry0IXWFRRvOdOWakqvdSIxV3uibNXBKjkGel</vt:lpwstr>
  </property>
  <property fmtid="{D5CDD505-2E9C-101B-9397-08002B2CF9AE}" pid="4" name="x1ye=1">
    <vt:lpwstr>LyqC/NYPC0J3blSJ8io3J3HY1Bcy6CoVx5bRSkku3Zit82wOQEm+XndCHwat+ZDtVAz61BqyKra1Uz6BSWXvDZlrFZx4mJ5kRrQ5GzeMxxVK/AZk4+4Xypr03o54DTAWClluOdpZSOlEE9m0v3nwRBfCEApbuZgrg4dmPIiPmAIWbLWLsOH5hvEnnJNW0uBRep0IGTon05WR8cCNxv23XjotJCuDJCAYhGr//ztqwepCv/aoVpCZlQ5RPcwd32z</vt:lpwstr>
  </property>
  <property fmtid="{D5CDD505-2E9C-101B-9397-08002B2CF9AE}" pid="5" name="x1ye=10">
    <vt:lpwstr>DBjxBRZYW9iitCGFQ85sIKTF8Nc21g9YMif9HpjR1DAs2XWT80usmTbPqpHBXxwuOatbztR2q2w0SsrAVmaVVFpm1v8svPdF7CmgkhodH1wXDLQeWF9OORhWeetU+YO6W7BT33JDLnOlS6sSRa/Uc3CBQ8X3IHWPA189UQo5ffKzqSHhD8vKsHKakha6vO7b/JzIjhTQNlifhn+apYilnaW945rCIT0K8vmhetIvPS3u2NmSPpNfNpj3oIMk2uO</vt:lpwstr>
  </property>
  <property fmtid="{D5CDD505-2E9C-101B-9397-08002B2CF9AE}" pid="6" name="x1ye=11">
    <vt:lpwstr>EsM6Ka5ybpbtcBDl+VKYsxwCql0Ipn6Q8W8qtOA0Gs6i67ANHxj2Vyr/ND08MtXqOoI04U0D07EjSrB40xK+30tbqrYqlCAgvBFFW8oi3+AlBvMfa+3RfTFCY95NY8nvK+WqpiZiV2DTUtnAz6HK1fNAiqhK3inj1jzM3OcDaxPGLjs7wkj+vOFPzN84f24droctMSLBQjIySkOBiCtJLlUYiinsnZc3WPRTVp0UroSXrPlEcmY2Xc7oT7P0R7C</vt:lpwstr>
  </property>
  <property fmtid="{D5CDD505-2E9C-101B-9397-08002B2CF9AE}" pid="7" name="x1ye=12">
    <vt:lpwstr>KdICAqSzJdhIfhWDNS32MsnPxKspXY5REa2aiRwNj6yqCYvjCrvNpnjOszHZEDagOoOs+DjAGTkxtpjEsD3iu0lHjFmjz3VkGrybG5/Ys42I3/i9a8qJjA7lAoxDQEobHIQVh/EgKN1ajWzjr+xMgBjZWCViaa9hQja203G6kogBEJwgDAyicyOH4myEA6vEVlQvUp3IqPqWjVD9QitApUfDEmIB84PqXGrmOx9objmVt1jGPHaLtsfJYpfeL0/</vt:lpwstr>
  </property>
  <property fmtid="{D5CDD505-2E9C-101B-9397-08002B2CF9AE}" pid="8" name="x1ye=13">
    <vt:lpwstr>C8waxx99pLcpA0BbmyWVM5zUKUi2HJE16lz93L85F286U03D+vh3COvc3m6qIslrI8AXQLsMD6ORMUiHkfbFu7KcELO166RVtdE/shB9ZgjNQYmbN0e0uWwUWHaBi1bhAJALOL9x/tJ8CADGvpMt5Be8QvEft9UIX4E684qF1ihEhWhawsfggrN7bVLHSimaXgFNlisOQ7+Cwz3n6LIY16BLD35yL0h79wi6ZS0ulfh43xeDavuCCYCOdLUO8tp</vt:lpwstr>
  </property>
  <property fmtid="{D5CDD505-2E9C-101B-9397-08002B2CF9AE}" pid="9" name="x1ye=14">
    <vt:lpwstr>Zr/B3tuOMZPeb8frKxSj15tuS05MbSMOJhzsKFr9ulUqbqyhurAsokrPJ+ULUBzOZ+1iX9pEpfn/bzFSbvMk564c0+94vMb1dLbCHTik+II0qz/wTFm0XKS4d+I+sozotXgSFoYrSLgTFlhhjyTIC2qjd78hV0qFGf9N3I+MHz5cwjYPYi++kBCoP1xP6aylGxiiop8fDNfM1YCPX2+jMTkO/9NtYuo9ZL1qBsbUhuH99l4OnIUx4LVNILUG4Ih</vt:lpwstr>
  </property>
  <property fmtid="{D5CDD505-2E9C-101B-9397-08002B2CF9AE}" pid="10" name="x1ye=15">
    <vt:lpwstr>6163JEiVl+7TN22AlGj8OeMiBBOKAmz5Ts1b4MaD9hhleLLcLLA0ElQMfgiP9uTCrgQFSmhXag+ku3InQqi4BppOjwUBXlmTaNuhqS6PO69N3avK3vY886aB511he38JwCvcDlxfZzih4L6avhWT2UjWUMi4r7dLqrXDrefazF+Ufcrlc0jxkzY9YXpErZcuEgc8WLxy2KCtTR2tMDwJ6pAAbaBzSKABqsHfNCLK2/cD/ooMI+nz2hEEtSjYH+s</vt:lpwstr>
  </property>
  <property fmtid="{D5CDD505-2E9C-101B-9397-08002B2CF9AE}" pid="11" name="x1ye=16">
    <vt:lpwstr>X1sREurVGuj7LrhzHJXteMtM8fhzuhZ2RwBG8fXvxCgklsz8rV8qXsz8G+/ZGs4GE0mZLhgxVVE4Rs6bLa7co39hHh98N8xbpTl1RRfaD704fL2iNEwPloc1ThATYq7KL/+TTtKUMx903rIj2dIYg37zRKmfsOFrEzHr1BOGaZtSzhtIZQbneiz2OTdoomrEM4cvUsjfY/Ppd73eI5cYi9MxeCZys+psiTI2anlUHIeR/cdJH2HAWwuIr6l5A+F</vt:lpwstr>
  </property>
  <property fmtid="{D5CDD505-2E9C-101B-9397-08002B2CF9AE}" pid="12" name="x1ye=17">
    <vt:lpwstr>Mfo0zVvOJ8Y5hVm0owet3eG6CWHe8+PnQGf92AdLdszbWMUZZc7C3NxkMr68owAnraRWcFiuFKBs8gk3hmTIizFYNZhQxaOBHkxz0C1sFWFcQCzbI44Ez8x1n9MjZ7ZjL21wP69dAtiZle+h8SVB4+p/vzzSc+hg6dnwmQ1+E8fqJEgrJBV1HuEer/JXujzh+eYYHaI52oCa2e1IkOXloH9WhtQ8Mbl66GnEmOt3cukb6Zkow/VimEm0p9eaaJR</vt:lpwstr>
  </property>
  <property fmtid="{D5CDD505-2E9C-101B-9397-08002B2CF9AE}" pid="13" name="x1ye=18">
    <vt:lpwstr>kgcT77T4b0SpVGoP65OxOUBgaC8xgvK/G2GtzzbKuuQyFmL1HMI/B13KQJ57K36TstqlTjURVOcXXrOpRYbTA+3dbmCEZ1UUNEbA1FislVLQ5Hd48INL0jquVFxFILIklEPDV1fDCo81OlklWqPAscTp7n7LWxip2F1pHEoJ7wGYo0O5FW5qKQwCHpYi/ZLdjStJiPwfQSrSHFTn0+OWiEq2ev91awKAg1agqFRLpL8toht+QZAcWMjGsNOLUxd</vt:lpwstr>
  </property>
  <property fmtid="{D5CDD505-2E9C-101B-9397-08002B2CF9AE}" pid="14" name="x1ye=19">
    <vt:lpwstr>cuzRlRm5FLnqIQNXCY2ZPTTxV2wj5r9Od+f/gukMn97O06U9SfvMvAwwmgMjFAMn94VCY5n78VQ5FfhKz7UOVGexd9qYIGY6ri6z9AOhw3+WFyf4UWd5U6yB0nZMetcIeFWgmESaQmguc27XHLdoZ/iwqrGNT4/4yktWdWlqzZK79ipVY6OCOYjFfWVgDW71CD1r1h3jx40o+w2Fq/8OFAzlyIWvtmpbu6IyMVUPs9ouakcQrep9O0esScxRV8n</vt:lpwstr>
  </property>
  <property fmtid="{D5CDD505-2E9C-101B-9397-08002B2CF9AE}" pid="15" name="x1ye=2">
    <vt:lpwstr>JEFdoBdFDtLAk2jOpHj3gEAH0/VhMxUYGB6V1+YXKedTkLTTDy5+mlFgOPW2R8+gQAEx6JQFy8rwtYDm+LvO9rOi4W03TBgi57N5PsjCA163jI7N9Qlb8LI+hqDcayNfafl0CCnMUl1FFeDdvUYBg/dPLJhic/wLJbYNsHs9qRsm/4EVKniAZ03L9R3zbOPuIC/CaUhJ2WMip0e3ldPHVTkEFqWGRmIjkrYFS6MKH3+u0PpXEk2YHo089iq7N0J</vt:lpwstr>
  </property>
  <property fmtid="{D5CDD505-2E9C-101B-9397-08002B2CF9AE}" pid="16" name="x1ye=20">
    <vt:lpwstr>KKDvDNp+FNg67h7FDbhSdG22ewdWJX7NdUzJIb0qJvO5sQXgkbe/PXmcPVALrAe+JLVNDVFR0BemVro9CJyifvnEfi4Jp90XsZyXN2U4NT0hWbKSgPtqiUiaRKi9rFLGAQ2pqOOVxfQG0skaz81cooda8AP9TehC6fkVAVRfjyp/F+fgYoL4297870Q+Ra4x4wnOJLhO9fuREYOwPqk2v4z6iEN3EzF/C8o0l6jzmWKo5BwcYr05+2cUU/RaB6Q</vt:lpwstr>
  </property>
  <property fmtid="{D5CDD505-2E9C-101B-9397-08002B2CF9AE}" pid="17" name="x1ye=21">
    <vt:lpwstr>hFw648fzOMpq97NwTdmGRmTlpBlxCpvNePzZOi7wFCnqFMdlhicnYlaHz9tcHDSv4IeZtlcLRlcMufCQ4ajmtJKpNGtmAImG+/n5NMnArjMYIxOEP68S1VHBZ5lkn4fwoypmJ1pemY3qRhuH41cRKSTwUFJo67eg7N/a9FDLt1r4Jd2XTZbLunITQaWJzKUZCCCm27kYcxj9BQPf7qQIXj6GA1eKhAmqbYVpEYBWmAVl9pT+w4ASRk+ERj107AS</vt:lpwstr>
  </property>
  <property fmtid="{D5CDD505-2E9C-101B-9397-08002B2CF9AE}" pid="18" name="x1ye=22">
    <vt:lpwstr>M4Uo99bqYiKPXKx1iSUMUFUVQj/d7JIRhC5JTtAP5ZMqwVV66OW1iuEzblB6+h8X6xMtCBevEUn4qlDoQ4SDQsgCB7dAQlAsgDwl8SQB75GGP8u0ZQ0FoDY05UOP4cnxoqvnqOL3n400YpxHfgLEzUQ5XMImjxV3nnmAhb5PZRsBeI3Zy6hOOYFWw87RvILBGhR41utcoK1Hm6WM/oCbz6TpnWgQB32xq0dePxub9sRUxM/NRU4eLyEkg2HIIZr</vt:lpwstr>
  </property>
  <property fmtid="{D5CDD505-2E9C-101B-9397-08002B2CF9AE}" pid="19" name="x1ye=23">
    <vt:lpwstr>axetjOJMrIZcPDGlpoyi+HNT8O76r31EForZDMI5ZV+ZVPKcjxNmwJng0QwOxqhEAyuzSWK0uYG0tT0hI5zgPu9kYy/11Vf1J6RB7TWNmmRFhLPH2/9LwkOVrmU4X2yliTYTNFzcYcPI9N7HJEPUVQ1grCZwBYfRHCpb77ZnV8MFnOlBbIRVM0RomI5rMixA3MpR8ogWsi8KbOYpbM40BNbi1N/xuiGhdKToHSVS/uuac87dGRd61LowJG/CDYu</vt:lpwstr>
  </property>
  <property fmtid="{D5CDD505-2E9C-101B-9397-08002B2CF9AE}" pid="20" name="x1ye=24">
    <vt:lpwstr>Gj/mwPvyZYYIgFwbmyZbsVXCLz2wJJKPqFWJ6f0R1aorKV0E8+rBsSolrQ1jTrVQXG84EuW2kZiDRCA4s3z5DQV7a4+VT3ZZIIvFQ2CQg+hQqDJnEGllXJ75sp3xmY9KpDHUPR3uq0yAFD4Xd1qkNhsr96tN8ZG5W+hldyohR0GeeKmXlP6a/JqiHfNs2khu4PNOt/ey9uk6POMjUuZFgqphCIG1IZdvUYsgQ4KZqGjzMwawg/OmEdt681TuwH3</vt:lpwstr>
  </property>
  <property fmtid="{D5CDD505-2E9C-101B-9397-08002B2CF9AE}" pid="21" name="x1ye=25">
    <vt:lpwstr>HLOy3TELbwHSdxjQtx0URAiOwJPHMy491wo82lFA/yYkIt41ECxuKosI0CkPwwQwA4MdMWUGTnAUnsSRiKRZal2ELlw6rw9nPmi6mD1hNcJr5ln99iAhMiCfltNop8QJ/RZOj7TmIfbi4pH2GjU2ci+3+EoqvM8/3/MFzLaFZ5sI+Gtfay3Y7e6zTTYHlfLKzROvgpNJ9Rl+q2OMDNcQrFN7GmBYOyl/fjRRdLT5fFlM6kDvBbyBKs5oOGLVtWM</vt:lpwstr>
  </property>
  <property fmtid="{D5CDD505-2E9C-101B-9397-08002B2CF9AE}" pid="22" name="x1ye=26">
    <vt:lpwstr>cXHemYcXye14efVZmPyBNzrZ9Tqfd5+jl7oJvpUWZtdai5bzE7RcFvfINx8Qhn3jzRYWZwIgsxEZHTOFayXndzadEkQWq6RtzCkrxF7DUTQZ/fdMbGQdi1+/52MC8F2GvmalCplBP12bcOeehi6fge2JcH2iNtIsj9UjLJuwXwBBQEQ80nWgB1eJwqc0opmRrDqEaomQ+ae25FNdnm5p5mQEYRLpCdOPUS0mYMcrSisSUbPSVrkrfuPkd45yMLc</vt:lpwstr>
  </property>
  <property fmtid="{D5CDD505-2E9C-101B-9397-08002B2CF9AE}" pid="23" name="x1ye=27">
    <vt:lpwstr>hMnzPPZXsVUU0Dh48Zbyl+Ks39OFTFhXoHfjycgs7rTxSQp1vM1EHNoYTuJEoWtHv4CUsfk72HW1cRZtFzVU/GaPDNLu775XAVLAIrYfkiJbhs+DM2zeiK6Hn6qjNEF6NfySCnX7TsecUohKGFyE+R17PyqZeZkvP0okdplCXzyh0zx0UOkx32/+pOaGXe4tXXHv1fwrcjLAXGpd4AFXsPdxV9TU/KeZjogigtkNZoddRE7grfYZo1eEXffQPet</vt:lpwstr>
  </property>
  <property fmtid="{D5CDD505-2E9C-101B-9397-08002B2CF9AE}" pid="24" name="x1ye=28">
    <vt:lpwstr>r6WlyzRwMeGFO6WfXJhfKKbf+FMLWYPipr+9abJ257gmd8pB4QgBRn51sbAk9KXys9uot60WT0h9chVJqPi1F/9XPI2GwcMWPB/zqGZyn7lzZeyoQqqSsc19zpzqcWGAjOGzjFyUWibSA7GYs8U+bn8jE4Dsrg+9XbvV3xEwNh8B1PTlIZYfguS5ugHQiHJeCD/7ixxLrKfzXey/dN+IKPMNHTgLHpfpu8gvNTK8gKG0qnmepYpGehvjtOKj/s7</vt:lpwstr>
  </property>
  <property fmtid="{D5CDD505-2E9C-101B-9397-08002B2CF9AE}" pid="25" name="x1ye=29">
    <vt:lpwstr>2zZMYu/wK7AZG9+XxGFPJ0s0py8x0sqAviq85ZE3hrXpOfOiHn9fVA/eRqQH9MIGB2bJ2eH0fo28KRYeY718zQeKtx8RJFMzmZWYb+Hi8dAc0zVssdEII8mKD8do3hlYLIJ8f4Kfsd+KHBd0Deuf6h7nYbdmhzvIWOrZ0KqH5F5V0403glxjZd2ms0qbZF64kiaFzZJa+dnU2DXT7+weOBklr+dhfX1B4h0OlbJlfDdT4VtHkazynRzTg8dfXO6</vt:lpwstr>
  </property>
  <property fmtid="{D5CDD505-2E9C-101B-9397-08002B2CF9AE}" pid="26" name="x1ye=3">
    <vt:lpwstr>9nsVfLCvsSiJbsrbo7gwHUTdSqaZuMMmsfMF73HT/RCtetBOmbdVdB2koNWkknU/PLksXMxLOyHOCN6zZNzbedgmm6XPXKw09okd+OLZC5clpxAXe7adSd/gRDT4p6Z4J2k5/pYW1au9wzOHgunFRVmV/Gd+FMQadtqL38Q2/5GbCqkfDwrH0mZKQ8Evhcd3k7Gdn4r9+rjV4vnZIt8MPE2zifKOxgNk9zjOJ9YCRivJvg7KM6vI6qBVxDeqnCQ</vt:lpwstr>
  </property>
  <property fmtid="{D5CDD505-2E9C-101B-9397-08002B2CF9AE}" pid="27" name="x1ye=30">
    <vt:lpwstr>Jxb0EOScxxdSEbekiK4A0Qb5XJHSmm2HfmXZReBGvzx2/V8YSvm3EP/rmw4JAq6iu2CSnqpFVpXb7W/pq2uImNbWbzkzJ9IInG93QgtZ/HH6B7YRB53bZPjAYQmP69xvjptfHYkzBkjHXF237x+Zee0PooNE8tPbucR1B+1Lxk0YL8VeDKUYyF2uiRYUnO/uoIThCPy13NWBl8oadoTm+ssFVcISBpSqTCmyJ5OpsPpIOBrKc/GEYcZuM8fO9/f</vt:lpwstr>
  </property>
  <property fmtid="{D5CDD505-2E9C-101B-9397-08002B2CF9AE}" pid="28" name="x1ye=31">
    <vt:lpwstr>IxzMecXufcNd9zUwgzYKHI56wWVnXYDrh73f2qwoekDZBvlelNuY+TScdf1mYEeiUASNdQsmBt9OUMxmTXwiKHJQyWCcl3HsUHzh5GOicnZpz2d69rjHusNSsw+N21BXj56cEWgpGs7RmPc/poAuy1UIYSW1HekhsVMKRCsDWPOQfeb6kvVKC294hVGPig2cCA3E/PP4Nb1mNq0J/LghrHZ+Zl8yo/FGFpbFmiBxUFl2WuVr/0oqG+xJZ0/N2Mq</vt:lpwstr>
  </property>
  <property fmtid="{D5CDD505-2E9C-101B-9397-08002B2CF9AE}" pid="29" name="x1ye=32">
    <vt:lpwstr>n8qkr0dww7iOrVNRcNZDVOeWp6TLoy9drDqBFI8VPj8jm+U7dybAywrnnY2ezT67MlaDAIKtc4SqfOoyiy75F0zcXAFP+bI1J+V21uBp59AJOwLfCNRDJpbzV+xhAhXw0Z02UcEdXRzvTQ036p66jEPX/RdTAMk7unXSen2E0iTdiD+DUotcwsfkxpSGLqr9qUWGwwB1aLHaH0oQtOl8utnnlcSJ6ql6mzxLDI4AXbnj4nzodcHNrvOdYAV6MGE</vt:lpwstr>
  </property>
  <property fmtid="{D5CDD505-2E9C-101B-9397-08002B2CF9AE}" pid="30" name="x1ye=33">
    <vt:lpwstr>0ENKP3wX2rNRXREelpBdy8Qy1l6oTsFyJHYRXqqjF1Kgiy21DuzrSr4wUOyALt4s1dsOoGiTI1TvK2lKBmXF7qKhwdBg8Ozid2fn6c71ZsYK8PrwiVdfVVzZvHwzrLIcLcD0zyb5tjaP26FUgfSLFflUNsgPWV3DQEmP8Xd8cV6p2uGgfXuwtqcdS/a3kCG7otvggKw1VA4xN/MreowSh7+nxDAjV/JUJzrUcx4txT88L3f3QHdvMnAiQxJfIcb</vt:lpwstr>
  </property>
  <property fmtid="{D5CDD505-2E9C-101B-9397-08002B2CF9AE}" pid="31" name="x1ye=34">
    <vt:lpwstr>V0dXkX3Qm7AvkLH81wT547R6D5ocEF/DlFxf+q9uzjVwVl5WkLAaIst4WtQfRBffX2X0J6Lgm2p2E4NFleooouoELDtMlaWbi6TXBZsKjjWQp9GnlLUGr97Zaddef1v4/1ihJvi60sTFxT402/w26yJQG5QWJsJcNMTDecjN53sXKv0rr8aOjcR/r3buXX0vumR4mBZm8CgXHc7Pc1FN7oOsY8teKvtkMgSfZ5trniNPfThyOu3Nfh6QmAeSuBo</vt:lpwstr>
  </property>
  <property fmtid="{D5CDD505-2E9C-101B-9397-08002B2CF9AE}" pid="32" name="x1ye=35">
    <vt:lpwstr>rSLl2J1saG1MrRxs9j5XiOPF8/IM8pSlTmpOdQTUfcj14DR1Bvjw4clMm9yF0m6acgaqzJubd1+tjW0rpN7OFOeY40Zns6U8GIh3thu0aedBd0AmIdIjrUEFOO3nrairc72cRDDPxENe1b4rroGOjUuX5mI/bV20dkrtrj0CXItj6x1FWRiBw0P6kD37z19ytakP06UWBMePrTVoIE/so0vfYwV/J2qz0pfVzG1Tj9hSLLhNIV/SM3lYux1HtK2</vt:lpwstr>
  </property>
  <property fmtid="{D5CDD505-2E9C-101B-9397-08002B2CF9AE}" pid="33" name="x1ye=36">
    <vt:lpwstr>NOfuHLtmt8TUz5B7tRaVqmw+mMXO4boSTzUtUI7GEsfXWTo9wKk3sh/cIpeUXXbDGA+IczYVHFGH9RNSNngtRMK40d98n1EZyY/Hbh73rrda0saeQ3rQH0+DHWUkZBepATuC+o1fLuqIv+nKHybO+ArEF///BHYVnVKQhCC9+goD9sel/C9dolzNYj/VwnbMX81+7BHNleBmt/lI7KjxQsBo+9IkL3XvaLWYp8ISph/8VpjKCaDsdWG+0xU2W/c</vt:lpwstr>
  </property>
  <property fmtid="{D5CDD505-2E9C-101B-9397-08002B2CF9AE}" pid="34" name="x1ye=37">
    <vt:lpwstr>e54BKnh9vKmLqBAWrOoyjbdO34i2tNyp7v8zlSsnc8mQX9YbKmkmR8PHAsDyQAfnKK8IhBiREy9fpYyWkK7Zv6TH4MVrCvYJpyb6R8OxTjeFRitx8USMrMk9eR4UkHed4aCBFDia3364rMY8C8YLYNoZNExii0OKLUJD0mGpz0kjo3OT6UZ04pvo19S7AEaOSxiBjqfNqLpfhVn9db1QgmlUqRLKLbIm0+hMCa4vvgd/1rwOK8xJKzCdqEoo9qL</vt:lpwstr>
  </property>
  <property fmtid="{D5CDD505-2E9C-101B-9397-08002B2CF9AE}" pid="35" name="x1ye=38">
    <vt:lpwstr>OZTi3XhEpQLHYb11mhSCgLGT96sWU/csM8mrM/gijEmeOXIhnpXPXEsszKaBkPE8c4PH00xgQwvP3Ubno7FPnY81cuHHmfaqh8XwJzXYznfFW7HB6ieZ8IPbqJsqKjEjzjKSkirtzgw7AyZBLicrKEEp6RN1TWGD/DktnYJIwac36E6T+VdQaJYTLLjUR1pF7WssidSBG8PTuNepgSkS1ATXGEo5C0H8+f2hFKXhwq66dNBGlMX8RUHK0dBTdwl</vt:lpwstr>
  </property>
  <property fmtid="{D5CDD505-2E9C-101B-9397-08002B2CF9AE}" pid="36" name="x1ye=39">
    <vt:lpwstr>YNOwbccf3q6uPiKPbjBfa5OjI+lnzhnYxJpCArVUz2m7foSkjTvc0Rg5Q0/gyAffjrUdMPDEp1K0OWCCjschGNXoEHZEoaL7hjqnj+CfZY6FDtrGnNi8rgZXS4mm0KFGpfmT+awNLQtBHYMjVh/BEPet/uRXWW71Ow9IlsCQK2qCQqvvDxDKV5z/LUS9tUh930+VnZE6Q3Sy2zbilrXmiGnG8+zytbXBJyGTmYnA5+5aDMUwa4CGpjdtbbsFUHU</vt:lpwstr>
  </property>
  <property fmtid="{D5CDD505-2E9C-101B-9397-08002B2CF9AE}" pid="37" name="x1ye=4">
    <vt:lpwstr>s/ktioUKQAoPI4HJC8KrmV/idSGwaLl1P17b7HJZ0ea+YoAJ7YxHa5a/WTR3ytz7VKmFFw8MqH5GQHjsEZip0Qm84C0VOiKMyjoYIjitVdAyUxVwE47gFy0FOyNaZKfn9bmUT8Qd57BxiuhvIJsfL9ANMGIMdhJigs6wNrLo9TKV12ntul9AoKf4lyF9DAC71bC0Ihq1ZaZwjhq3j9Vs6OQ6EjRGfs+w0tgiqvAeIrOR27O1RsSH75pq9KmS9yd</vt:lpwstr>
  </property>
  <property fmtid="{D5CDD505-2E9C-101B-9397-08002B2CF9AE}" pid="38" name="x1ye=40">
    <vt:lpwstr>HBAO8o+YE0Q/OTiaj1UGGcQbpmechJXSHzojwygntx8QJrLjh66w91KyNsMXNb20pXNGo73AjvKkveYQSaLz+aFJ17mhoKJCCke/bTXuuVhWRi89ZcvpdbJsW3thDv+/t+Y1Q3A95o4i5ZxeAmLCzIpEv7Ca9782Tsvm/6s7JXwxop2pjK8z31Rr4kP69uEh3CAssI2Qg/THpESb03EYDbHZxRWVrIOBSD4Ud57896i/IlrJDLPqdeQntjXykFQ</vt:lpwstr>
  </property>
  <property fmtid="{D5CDD505-2E9C-101B-9397-08002B2CF9AE}" pid="39" name="x1ye=41">
    <vt:lpwstr>5tE0pd+CmTlfVtlASDcFZz8m08EbSCjEPxxau3yUktD4WrvAeWv8dr1aogc3EbWH4qGvPfTyzQkFip7bDCV8ydj+/KOuRSd3H08HeqDhVU93myMwCwk0otON1jfjsCdrazzEmhRpFTjuuW8D5D87Xuxtxo5rUe3EdcSIt8Yxkpmmf9/IPi1GQuCLAij/3ODChtbU4MvhdZbuFzf1XYEQA+Ah1CzN2Kikzvqz++/wgzjhUta1JDvGH0uwjDYBUuC</vt:lpwstr>
  </property>
  <property fmtid="{D5CDD505-2E9C-101B-9397-08002B2CF9AE}" pid="40" name="x1ye=42">
    <vt:lpwstr>cy47Oyu84N0D0K3x/AymOXOG8AaDvwTYLPnB8pjNVZJ/DDxzZAWK9nwDMfxVm4n80pg8Yqeh4eVKSdA7NtTCMpKBi0CAaClL9uFpSJdr/lZZWYsaEMnF8ufZXv5QP4m44suAF/+Y5BnOmno3bC8yXUZYiU7hwM6V6qr4xoKChXxmH6wigiooNCzsGbDr+KFXb3vkWOBZkISqYwtFEeVKpikPn7/umeKFZYwUX+J8WdlrnZX8eCsKe3styZMVJsf</vt:lpwstr>
  </property>
  <property fmtid="{D5CDD505-2E9C-101B-9397-08002B2CF9AE}" pid="41" name="x1ye=43">
    <vt:lpwstr>PwVke8iLEXpPM1r8KHjFmCjhP1UZsSxWMncJKXQMbZvJRMrs4RU77Y1cZ63PNvBExBzrvAbNEd9Yfti+DZhmhLoF/N0Z+cetRV5P/p208zUeqU3nxnU8DatdOzysdBDsbTHrdKLoc84Y7p9tCSE3CsDacYYCFnWbHTzGuGX8y/5U7t2/oUeWeuWzs7jxqQ+EqUY/qXJgDVWCFWmOJtxL8ofngWHavj+oNTqn9nbFC09YB3YhKxw6yojZANxJb7D</vt:lpwstr>
  </property>
  <property fmtid="{D5CDD505-2E9C-101B-9397-08002B2CF9AE}" pid="42" name="x1ye=44">
    <vt:lpwstr>Li6A2342SE11V4hfhEoPnKIXbsdSUrlCnp3EYM/o98VXycSHHpBQKM8B9powJJif19BcIZjSf7lKfINjgjO2hfvH4LPu+oTGm6WxoJvBeB2TGaclWfbVzea9WlAywPyms9/YKid8D0lwbXBc8aOZdqeI4of7FXJhq8YH5X252bOJNjQm0Boqii/2Kl9txY4i/U8G8TnmmR7h+bmLdHQTJRjZg2T9fAmy14myVv3f6nf7GfK3X4PgZEsHgQJL8Nj</vt:lpwstr>
  </property>
  <property fmtid="{D5CDD505-2E9C-101B-9397-08002B2CF9AE}" pid="43" name="x1ye=45">
    <vt:lpwstr>zuU2p5ddTn9wDYqic+YA3EmdySZ7WL8q/D7fRmaxXlTWtMlzqXAVnoPg9HHsE+8SOCxBFSvsXTsdWPbMB06Lw8qJp1FlikBX5ZNAg+GbSXt2onO6XTsvuu9GUWFjF7r3sbK3UfdARz9TmeJlBV1zyBnxUd3xy1IzOb2N5z+P03EGIYWKNEOfTmYFl94/nBtTQT+FS1iXd7QR5HUxB9BiQg3Zrvmvl8PC3+/UcON+KGfbQFRRumo9vOAbq2bVyf1</vt:lpwstr>
  </property>
  <property fmtid="{D5CDD505-2E9C-101B-9397-08002B2CF9AE}" pid="44" name="x1ye=46">
    <vt:lpwstr>LUJU7YuhMztE0P6xwOG5mogWbULv7uEfaw/7XlH9uI+eHLzZFN55wCHZJhZocigf7lS4YnPJQdLWXpVzME+H5oy+sDeT/P3nqVFCuV3MblsYrNCDITAPe+nAcE55YQ+IbWUVvjaZn4lCwk6ClrC7eODEuEky5ND1G9hQ8VcJWq2fJKBlkqA/4sFKDu8NlxSLkQSaGGatpXT2q9qjuiurmdwv8S513iq9QOuyf0LjI1XLG3Hls71kchytPQieg3j</vt:lpwstr>
  </property>
  <property fmtid="{D5CDD505-2E9C-101B-9397-08002B2CF9AE}" pid="45" name="x1ye=47">
    <vt:lpwstr>mFHHm69pY2VvhlbKwZRHngL+CzpxdbkmY2VtF9V9nmtm79FdzfXl3s/hFlxllsO9s6mYmUDrq1TzfK1q4ooNltHnmcDGqfvDUAhtyTV5i+saZgOvnxxJAHMgngiK1b/Xnv3ueiGWsGgEMPma2dbM5reiFPl/9dZ9XCb7zl2LN0+ERBUUXBbvaBFTUlx6Wh8otB8PV05YjhkWO22whvXkR3zmnX+qL8/sMzObfAQAqkXRLiS30SneIIGf46Bv1Td</vt:lpwstr>
  </property>
  <property fmtid="{D5CDD505-2E9C-101B-9397-08002B2CF9AE}" pid="46" name="x1ye=48">
    <vt:lpwstr>PVee7M88hi0yHVjP1ZZjV8qn9526IatFhM4L2hPeqOlrYexcvmY7kVuwJyQ5PxaPzfy6RM1aUM4l0nepklYcB3PqpzifSJl6yOezB0XH69Kj59GTbhZej4F9gEiVg/B9aaALT4gC2kByhU9cGq3FYHzV72vGYxf0pQy1X5lVmBDDOPnUR0oiqnY3lLIq48IWEA0ZTEChSaRfqM8HOBHMPImUeT8gh+2XuPgF58kRVf4Whz6k55boqxZsEhUzQVk</vt:lpwstr>
  </property>
  <property fmtid="{D5CDD505-2E9C-101B-9397-08002B2CF9AE}" pid="47" name="x1ye=49">
    <vt:lpwstr>HsPwheZCIgG4tRe8YpKWLJPbTXnCf06fj3rxef1xRPjUzZl1eW3zdztTb+hdRuATiPD+ZOn81LfKIPBLz2FyGpP1m8SNkxgFXKjwN9DzGdIGZr6tStnqW1fp7IID1vutZImboq81E8X4b0IT0ttXgTHLbn0nPe1A7xwgHh2GbwPOR7siuym1JoelkhfM1lHP+KPkGy+T8LmA/KvHu8I5EFRbtXYZ7ZKKXUnebQNGY34YngpnTQp/S+hjOQegpJX</vt:lpwstr>
  </property>
  <property fmtid="{D5CDD505-2E9C-101B-9397-08002B2CF9AE}" pid="48" name="x1ye=5">
    <vt:lpwstr>1uaL546Dl1/PZ/RioptKwCoiagHiX2a/p7HU1l9Suxbe+5MW8AJRcgz+Z2zUxLqnYAkMnOfjq0KWZAjnmaiuEvLeR98xINZon2BWDXfFdu4dmxQy7qe+n7GMb44BvsF+2GGnclPaSl52bv4PXQ+cuWXRzswhoJu7vvion17138NimkVIfJCux5KxxTKOQ+3Th5fqO9IRsASGq1kt1477eqTrshfVymIyKkcOHFsrJi22JI4BamfHNwRpiQ8P4mr</vt:lpwstr>
  </property>
  <property fmtid="{D5CDD505-2E9C-101B-9397-08002B2CF9AE}" pid="49" name="x1ye=50">
    <vt:lpwstr>DxCirYPiOrjLxXfKXquiSCZ43jEYJ5iNgtOwvfTF5JslgvT1i/tOgW64Ixie2uQPH9QDAByaaLXHrHo1ZrZW4ITGM7FbqKc0DuZ9nMO6PWR6y5grYxLZ8buv1GWuFPAyLCd4inkFV4kB2VsY/88yfZ4AxJPJBMUSQGqK1+mkMBwyaBfwWEaq9BfYRyrGFt354mx/24OhJNbLEEzroPm0NzwbhVAFgUJQHJ2L1XYNqcJJDIvRSidtu//Z21k0y4y</vt:lpwstr>
  </property>
  <property fmtid="{D5CDD505-2E9C-101B-9397-08002B2CF9AE}" pid="50" name="x1ye=51">
    <vt:lpwstr>CmN6/GnKJkTwNJByYoWhe0xSqL2FxeWeU+8ASKYBA7qxP5FYbdlhovN4ZghQfAEcnfbvozJPNZd3zcw6zoJ1FgHbqIcwLd9RGA47TnPOhcTZBxy/FTYHNcuqda2KUpvceTeTWoYUuhe5QasYUiaQhVTbMtjCjI4LRoosSNgM2BS1+8s4+rugv1FoFSt+VOC0+HqYX0UXhe6Obci0l7YA6WB0MNsq/6rbi61Dsqiqh6ktYS7A2xaSNcOiX2tG8ad</vt:lpwstr>
  </property>
  <property fmtid="{D5CDD505-2E9C-101B-9397-08002B2CF9AE}" pid="51" name="x1ye=52">
    <vt:lpwstr>Yme54hD2G/Uuw1cbABmBfKSyEM8HzxDHhwyhiDtgKNqqmkg+iJxBmIMYdARri5jIQ7cUj49sZCdV77ZU/eBZLbxM9LULUVquTMGKx3kz/ieJdOYuEiPq5IWvlJ2NDKFig8FqaUJnlTZ90neunPDHSsohcb+jZXr4rU97lT4KbdtkcX3RBuxNpkiTWqgtgjQmrITikfjq0AmpY7So9G9V8O4XA9cyQM5E5SOs/3BGbJrMdJLwCL3pc3bZkja05Jp</vt:lpwstr>
  </property>
  <property fmtid="{D5CDD505-2E9C-101B-9397-08002B2CF9AE}" pid="52" name="x1ye=53">
    <vt:lpwstr>CIz+Hcp4yZQMo3Qh94WCs9AB0EHyiPvad7w+A0IqEL1vyBofCuM3PolUvOoL5gOcycB6d+zercJvn7miSt9BNRj8A5KWeL319kAGEma4fHjjWN8Rnmz17ot1EqxHGltDlXInrkc6Yo6+0tfl5Gx4wa355jy7iHORWCinH1en0IMiUMhpNUua/ds62r+R9zXU2NcaYsfXBDE+qF+1z6rT3+W0nowXzokuSgpEZpuGBeyNi/TQOP3BgEqNtnjl2eF</vt:lpwstr>
  </property>
  <property fmtid="{D5CDD505-2E9C-101B-9397-08002B2CF9AE}" pid="53" name="x1ye=54">
    <vt:lpwstr>PiSFrlO6GiNYT9yYAdU2YYWQZb7GQ+WR9qrQeKiSd4Jyw46rScYa2ur/nutONn302QNflHLbBWRdaVZUnWggLeSjTT3Yl3AdxXCM9c1vEz7CHjRW8Ln1SmaZlLdzBIEjjzIqHfxCWnNuVWN92TexnjcLUsK2ta6Z3ISGFY6wQv1ZXn2n+/X8H+frQ1k0LRmN6fz0soZjbF71YWmsfW7G1I9TA8FAPVz/bXWvOMnEf+DQgLEbtb+0w4Vz9LJvH8B</vt:lpwstr>
  </property>
  <property fmtid="{D5CDD505-2E9C-101B-9397-08002B2CF9AE}" pid="54" name="x1ye=55">
    <vt:lpwstr>zsjmw2Qlvl8KfTw/MSKZp6DzDP8/FzwWRifweTg0bCYBsW3dVpB4OepttFMlSA6fVcs/Rgts8jqFCab6REs91wJux5k/DFxc6F2tlnMbQV/sM3NZcUVm9x0B72rfI2auwZ+T5qXBc8RP9WlGAIkR5smHM/pzqzFt2TGhkka+SRDnj+i99Q2RTukNRy0UT9oI3yPT8ZARVnnjkDeqXltGl/MNhryOhCESg61h3SqNbuQiQpLgSPXB3K+v/MTI27h</vt:lpwstr>
  </property>
  <property fmtid="{D5CDD505-2E9C-101B-9397-08002B2CF9AE}" pid="55" name="x1ye=56">
    <vt:lpwstr>bV1WLl4C4F3nNnxQfY0nj854/nmytJ9VuHUgzry6LriLj0KAh4G/bWzLKLCxALEv38pD0+7IstwM3H7YMlSAQYkq3ST1boDTj5WEKyKq+CTHBh6Lr7VY7r2ZmqI4SQ9qBqBq6BKKKG1/myksR0sTxjivLnBPlVwMNDy+16jGrw+9bdtyoVw3o9EhmR+liykRVmSB58Wibr3uegJYjw23Rqftvhn8M80P7TuMqceofXA7HmFPsTK7rIrXD4agCWE</vt:lpwstr>
  </property>
  <property fmtid="{D5CDD505-2E9C-101B-9397-08002B2CF9AE}" pid="56" name="x1ye=57">
    <vt:lpwstr>5oP/S99WQhojV1cdtjEPJri4Rp1h0Nbby45KUwZNSNCWROmWcbwr4xE1HaW6VD0zi4PN+Fmv/IVI1ZZRcxpBH1w2XPLCvzs+k4Q6MHuwWOD4WsWxqYBdPz8EOfMmtUzwfK5UNFgFp7dOWWQjDQ8Kla3UbFLmL3szDOPwKXuBgxIzxKmkW+wTGo3jwTSOBxUSLu+9Y9sQ6OyP8gP13An9aSJX70sd1wBDeYK1OhLzPAAxrHMN0o3OIobniZzDEiW</vt:lpwstr>
  </property>
  <property fmtid="{D5CDD505-2E9C-101B-9397-08002B2CF9AE}" pid="57" name="x1ye=58">
    <vt:lpwstr>rlOcy+Ct41O0wM86dmRdlV9j2mefdTQIpFAAS/me39xb589sHFs5CiDHoZlHAMTttxOVwW65bkY193AQKyEGG7SDx/TI/Jnkvb3fpcpkV/waH4TTou5AKcSMJwizjDa3C8P+2h7dyHPNeh3mLYGRBoiejm8b6qmDcri1YzbGC/bfuY80bOwwNENFvYXZLP72QJmMltvMgPwXTHUFfpeVUZTIPi17fxrvC7K4V4lZeNyAHWOdcm278CG3NblDnR5</vt:lpwstr>
  </property>
  <property fmtid="{D5CDD505-2E9C-101B-9397-08002B2CF9AE}" pid="58" name="x1ye=59">
    <vt:lpwstr>Phfx8BVx7B49+j7esp6S/O0BWxnEPwKhYpoU8C28SpCVsi9dhr5rgY1zl8oWFg1EKGRX+HStnp0r/azxXBaVJhqI3XOh878QUlMCXbGWyqeArWHini31vXAZ37abYAtyY83hrLyNYMP2Y7PyqDHYr6BWO6WnS0y078M3S3kGeEJ9SbnN+p0pw0U9xVUKDHFCybibFd+0amwDr/W6hDR1+QX0xPjkognCJgqkeo4NjeuTL7fRPLMYanBvu9sVye4</vt:lpwstr>
  </property>
  <property fmtid="{D5CDD505-2E9C-101B-9397-08002B2CF9AE}" pid="59" name="x1ye=6">
    <vt:lpwstr>pRCpKj8HHC8VY39ghyHCUpNaOhUhqSiobsJ5yBWA0t7/FVfyjOG3tDAH2DudINf4v2PmeZoSKTSLvNep71q+K9bTMHNz8LolirtvlC3F+9WqtP+HVQmNZ6tDDam1ql5yWmhkvlRwEVot0yvJkfL72lYGKmpU1ZfFwoTsokG+mFZVxkiTdekrslnSrpvjB8LgDKKqNM/Pvx+evCEQw773MVD05ZDqCoUzeVcmY2KW3InsVXSxd8cWWYcexzybQoJ</vt:lpwstr>
  </property>
  <property fmtid="{D5CDD505-2E9C-101B-9397-08002B2CF9AE}" pid="60" name="x1ye=60">
    <vt:lpwstr>cIMnwDbpY4/eCPWYo1ktn21PlE8JE6KRGRCq3xK4SDlo6beSOFCpiTydmfEZfF2WWzbEGnE5/xrAleWn90Bh/LG1Co2Y9wfradfBkrG13S5CowCZtnDL7vx9tq63c1F/h2+H5xtxFCZkM9qbo1DmCIRnD3TXxjmpIsEUjS38Wy3zyMXYkVf8uwxrYTS/4f9GF86r6ORf0uR3JfECzVZNsH7Q9ubyj8NcPIGcNuOdSPTg8uyDpuumyaf8IZDwbcA</vt:lpwstr>
  </property>
  <property fmtid="{D5CDD505-2E9C-101B-9397-08002B2CF9AE}" pid="61" name="x1ye=61">
    <vt:lpwstr>oqZ3cADSUxRMrV+iaj8O8+aVHQWbnMa3ELdccDSonUvwq9URofjkb/N0N3WDKWAcv7QRhhUJ/jFgwZ7h2CVv9EgqORwlgQvjEZk6pOH3ulZnah1oeU8ToERfeu6nKurDX3AZu9SJd0LqaWxQYPDKDkVBLuRFGEroT6gZO58JEf0Ew8JMtyz5IJ5thHRf9MeGAVdKPH+ceqv2w8DynU+RZfWCpeIFGivhdoKZstsxLjit6jec37KJUs7E8x0tox+</vt:lpwstr>
  </property>
  <property fmtid="{D5CDD505-2E9C-101B-9397-08002B2CF9AE}" pid="62" name="x1ye=62">
    <vt:lpwstr>/EftN1CUzza/jQ4bhq9nMfcpGBsywb9XcytLvR3WCukgduM8A2PIaOj/JCq+I/jL48H7Ar7jXKg46hsdqD0om0sWyYUGom1R/NEWZPKbCzB5g5B9TUVuR9qRcYi9pXgvXZjNHsGhzkrk2FiycL4llPiBSA4vz/MBbwW72khmvE9BhSPIKsl7jx3joNN59MjLHL2W+m+fHL9Qv+M2dmjBvV4kNNpoOn30CZAdArrCATddl2yO4tPWnbEooa+4jTz</vt:lpwstr>
  </property>
  <property fmtid="{D5CDD505-2E9C-101B-9397-08002B2CF9AE}" pid="63" name="x1ye=63">
    <vt:lpwstr>4MJ0zpad2UPTClQX0uI0Lvc8bqP4ttE4/5FnUcZCXarG5AhBG1V3DmlIRPKZTw/9CgHEsaqOrobD8OOj9NKi/bWwoHEDmjW1IX86Hipm7yTfPvGax2xFLxNUhk3XoHEB2oInLuoHHeUMBX/t09kUTRSGYJIOH6AVn0SYLKlunPl4eFZgJO2UkoAxDwS2PgKk2hn0e5zzQnR01pRcdKvWaMLlRjtwDwb8by68fZbGIcGjGcDGdfpHiQJIRnr/S87</vt:lpwstr>
  </property>
  <property fmtid="{D5CDD505-2E9C-101B-9397-08002B2CF9AE}" pid="64" name="x1ye=64">
    <vt:lpwstr>boQUNIbxHV7BSLQS9NJZ6ktFECP7+6Ot30xGtCcOJuFpppi6bVpSBXjpK+hEPHeBrdY+Xtgu8IXY2C4V/Zr2JRigJ+2IgXIZdHRynJQk9OdoLNn/2KJU4YzSyQ0JIMd2AZhlBLuN/y5EO/SWl6DW6XJo/MRPUcp200Q5V0HQkiO8FcxRrf7/jvQHgx+qjQlkenzp48UcCJyySWarLIq4b/JljjT5V3np3jrEso4gLBPJEeLvpjJedGu3ABudjG3</vt:lpwstr>
  </property>
  <property fmtid="{D5CDD505-2E9C-101B-9397-08002B2CF9AE}" pid="65" name="x1ye=65">
    <vt:lpwstr>khYQohP0UpGrO+OeD2t4j2KOXbRdUF3YdKWEblky86sDXYkAGYVMVMkJSiNQkxaJJuBGXfY5cIw4WZkw0L5TF2HkMh49UK7VK5F3DS7FrNkk1Qr9DRX5SFngH7mAZoWnshMGpt8J31I3aG86Ke1hXO+9Ujlx3PaHuiWHLscA8n1VQpiFrJqoF21Z+reZbbPaJN/f9kIdUy47vez2w+IBJCtrwPLWIXlllW3NM545LCLmaXWoX58z1jbnIU6AcDZ</vt:lpwstr>
  </property>
  <property fmtid="{D5CDD505-2E9C-101B-9397-08002B2CF9AE}" pid="66" name="x1ye=66">
    <vt:lpwstr>4sTDuTFk2qGns3x5HqaDzBq74rSRWuUX6bT5IBRY+DcXh0ooIcZpPLu7lSnjzLX4cdNM/wq6z6eS70iySpzaaDGPBhKcnx+olTLjKQ5094cgKxSbaQT7MZ2eUqgJmI6jzXueapoX8gu+8KqUVBRqLzydkUYS1Z0q4/onyhvu+3KAKwCKZ+qvGD9tae+U0SnDCLm3xDfa/sr4KzSHgVCILwgVjgksVbQHB32+HuGk7/+HMAMkx3V32VgYB5wwDek</vt:lpwstr>
  </property>
  <property fmtid="{D5CDD505-2E9C-101B-9397-08002B2CF9AE}" pid="67" name="x1ye=67">
    <vt:lpwstr>ksu14YApn3eQi/RNRUAZzjHju3ZlmQoIv3oF2EhUnla+5zd12UnNybKZ6bOIFK8iPzSB9az3HxBCAD6nIku/INhdFwHP0Q2llBtIgk/pzZoFYoSAZdY7U/W86JS8ieTUt/srU7ar9bfOR21gwL4y7G75DwBAINEU5bPFV+KMTC5bWpKhSnK6HyHuNaJH6Gg7NTqmVbqxHdi1zGFdGJu0zGNIhTJsWuX04QJVgA3BFs5xy4tJsGyY/Xz7cp801be</vt:lpwstr>
  </property>
  <property fmtid="{D5CDD505-2E9C-101B-9397-08002B2CF9AE}" pid="68" name="x1ye=68">
    <vt:lpwstr>F5CTAm2U6OEG2ASSiVa78j57jMkfasx7rretEUybo8laJBQM0Om8zYOq1bGRwDvoWvWfRiK0xcNPZgCcVDJijsNZ2YitDSWAzHqkOoxxttZOKIbq1Ms3ivmmtnOWk0HCcRm8mfhUlIbBgZ1PxmkUjeCGPjs8ZoU4FOHhrpaPLs4SnavvFDo1vEhdgIpbr6c6w1kVxa/gDx6cElswireYSSK4ShzM/cJMdzpt0Wi6Kl0fbWtm+JaN0l3RQ3cvgUX</vt:lpwstr>
  </property>
  <property fmtid="{D5CDD505-2E9C-101B-9397-08002B2CF9AE}" pid="69" name="x1ye=69">
    <vt:lpwstr>i3VjFhS/kzXXzogAAuYGoNyyj7jonLT7FKm1khfXYTwRtD8uYKzxlbtsU7eamTEpit/BnmfRbjZZ/ZZ9gOjHVMFApLxj7moSwiXENtY9kYzg8Guo2tc5MJTLzMPI0p2/wBSsBMJvUZT1hes1uP9Wy3OUTn7VE0xk/hQUcBqZNDiqcUxK9XziL+Qzb9p6aliuywXDhEpwfuAKOU7zd5PA29MJyOdPhiQPFdC8ldcNG9OTcy0KsF7WFXCsEdMtfKa</vt:lpwstr>
  </property>
  <property fmtid="{D5CDD505-2E9C-101B-9397-08002B2CF9AE}" pid="70" name="x1ye=7">
    <vt:lpwstr>erJHJmvo87QPuZUvYpWDL0WNOtJ8TdD9U39WUk7oxKiJp98yjvs9VfudjcywrCkQswsJ9OVuZjz3PpKnsDGFUp+uBpNa81oT5x48TMq1Iah8G08eYmOV0xxNvcxIUbE7gbs90o5geFbZAbK1DirumRuMed1gX4pPfrCRxB4eyc0ozSjDrxghO6PmW+mdGy9MGEgD/OrsmeptxBuPYPYXK/huT7onz1ltdwXmjd03/J3uEhn8ac94qA7+Q5gX/Qd</vt:lpwstr>
  </property>
  <property fmtid="{D5CDD505-2E9C-101B-9397-08002B2CF9AE}" pid="71" name="x1ye=70">
    <vt:lpwstr>rxE+PquFAJ4LkszqcDS8WPB/o4WtYxf6yVkKXaaO2JotHIlt3BYFIybMa2ix/wJxvdlDuoXOCufoLncLN/PRKTm2InoZ4JPHW0fBdbprUZGqy6m9PkU6RzJ4hAVZSEcTjhkga6k/pTXt4q5c5yFh25Fm0epQhHK5RPrrY9tpbK/NtK7fSrowNm9mXIJE7NfRrnE1Ene/u8nONquNuZsTROnBVRgzMnQVjo4Xoly8dMTFHc7/BpQqF8Ml2+ie7zX</vt:lpwstr>
  </property>
  <property fmtid="{D5CDD505-2E9C-101B-9397-08002B2CF9AE}" pid="72" name="x1ye=71">
    <vt:lpwstr>3SB8aWam8uqNep8w5/z02e1llmb5OnUZ10U7iANzTrbM+/dO1jrFebpSYv7FKcsB6Z1TYpVYTjksmXvuND0sQ23y5RBD2M6PNjDeMRMdCmZJ0oHJwCeVc8fIb2tPdVn/AgNr1/RK6RGrei3k9OFneHcO0h8dR7vVwhANwpDzqw9mz2v/ahJykDFz63TrNFaTs+ub1jGmUvEe34RzgqHoNG/0AsNNs8XnoR/W7yyxc7VrUN4VlsCfuRJJLsEqd/5</vt:lpwstr>
  </property>
  <property fmtid="{D5CDD505-2E9C-101B-9397-08002B2CF9AE}" pid="73" name="x1ye=72">
    <vt:lpwstr>Up3o8pb2Mk4rMoBh2SmhLdaNWyvRUJZFqqP7w4igF1j3tajlKGvyR3Ke02ExAJZCFIKsdNeHzBy3t4K1QVFgj6ITAKN6pg5GxUsDYCwP9Hz5hwVoITZqFf090T7BhCZZopbdEnOz3kJ986+83/nDYA9VzErfcRg4EAX17PmCNs5aBdfvXiAyajGmak7477SKAZ+rZx+ENCruVb4pxzL/Iij/vvfDzjImETQzGT1ejhDU/N0ec7RfKWTCbIxnd18</vt:lpwstr>
  </property>
  <property fmtid="{D5CDD505-2E9C-101B-9397-08002B2CF9AE}" pid="74" name="x1ye=73">
    <vt:lpwstr>etqfb1/OW7xTEGCzoptJKNpebckNmM69j6Q3yfnsG7K4W6KeQYPgL5I0tzTWcqWm0vRBefYkK8/26IKWMt+lijbduOnixqkC0LlElaCjrhcKmIC0uhKbPTP3yNNl3rSyMPQxXgLXrEqTfSckexwLgTOMiguG+jfqJVp5ofqTN6BEb0L5rvaqP4J+bc083fmK/3jmrobDwI+2ohSpFPsV8BJh7mQLFVaUtVMHiY+vsI9SZ1hPJUhhikpImJ0EWfn</vt:lpwstr>
  </property>
  <property fmtid="{D5CDD505-2E9C-101B-9397-08002B2CF9AE}" pid="75" name="x1ye=74">
    <vt:lpwstr>Hu51lEbrsSa1/ZoII5Gruajj1Huo/8by6N1tKfGS2bYRxVw4C4V9HU4IHDTcw0w0cZmugElORu1q2fj3s1spiU856OYYaHtslXbgO+I6MEVkpPgncnnp9t412TnV0cf37hglKKHTxVXwNQMWMhFU1s3jO8NTtxz9650WjCpewpxYr9ezE6l0F0M1rv7BiTM9fplUMHST1JoBaxJN24H89sZzM0V5iZDn5z5ZBFoAP4Rb3j0ClM5RUUZUCTCKvYR</vt:lpwstr>
  </property>
  <property fmtid="{D5CDD505-2E9C-101B-9397-08002B2CF9AE}" pid="76" name="x1ye=75">
    <vt:lpwstr>6MwguFHR3ZgX/K05ikYFjml8tNs93olcIXizM4TD4CJ2HyjUkRHSw1jG54e/uIwRGo4au9G2wPniv/7JQ7dN9M4b7fNFO8gvT2ZucJx25wqtt3XnFPD8Kc1HlZsA+snDwmfaxwpnplWTefKeCwED/bfF0N0tn4Uk+beDOnUEwsC4GjJhG0G5ymUNA1PPhxL11TbqaNZcz1gkpjRfllZewXPm8Lrj/P3I+5MgG/Uev3jvL3fTwFZBKdFM2w0ERtZ</vt:lpwstr>
  </property>
  <property fmtid="{D5CDD505-2E9C-101B-9397-08002B2CF9AE}" pid="77" name="x1ye=76">
    <vt:lpwstr>2611ijgIudh+PcRE4ES86flwZ41Z3hCvI4JsYcyMuN48F8+sjlJ3Ojyha00gBIFITBczMnFCLmnx+M2J91sTpWzvPHT7tP76GEORnvA6nz6QVwVVK3A80ZI70Zwt7wajfMNmeopRyMhqlyVjCX69cuxD0TPfCbzws3fHyO/fZalrE0GFvY6kevYxGloAMpvLnW/ROnrdxzd0dWx/3G4FZzammyQBDOwRUduAP++lG16BnaMkQVe79Ru08CNv3sA</vt:lpwstr>
  </property>
  <property fmtid="{D5CDD505-2E9C-101B-9397-08002B2CF9AE}" pid="78" name="x1ye=77">
    <vt:lpwstr>FjHZlpMM1oLrglAUl7dk5d2qKIP7xuzbhY4DG89y63ZJ5x7ZUwgNiW44fwwrS0Zo9RyJoxgE7/LoQd3Q95wN5ySuyj2D+sFj7fp/5p3RENfA5MTmfTJ3DKjwuqWw3zihdNlO8YSW6PElc+RPrWPYJzPoQD7dLSkc/VxPnu4y/+W4TN+jozsOQe2YJnqEzk/mNdbcU2z/ycOjmJy93kZPqIAwodBsZNqRDewqI5673F0cK7uiaD74XbCiS/mLRxs</vt:lpwstr>
  </property>
  <property fmtid="{D5CDD505-2E9C-101B-9397-08002B2CF9AE}" pid="79" name="x1ye=78">
    <vt:lpwstr>Qxz8fWgubGpoehBEXpldGWxl3KjglLMCc8bG769uQ0nbg5FZ9yJdwCRqs31Aj51i5clkDtrCRXpx0ilLHn6bV0Vp8ZeqnYnPwlRF/z4v5E7HPDlCDlxQYZHMfA6XqJ83XVkuM32Uh5Pjjybumn+OmVGr59qUj0z98Q1sySXr+qRmdAu/kURR+u4CjB45k4LvXgZinzg0CRL7AWY0/oJaIRHfNFDQhnpb1I2mb8PJHl5/2bDpMqvb8htlXYdXDt+</vt:lpwstr>
  </property>
  <property fmtid="{D5CDD505-2E9C-101B-9397-08002B2CF9AE}" pid="80" name="x1ye=79">
    <vt:lpwstr>VgjVlYbmZNBGzga835s9LyGmSuaYmwEOaEodO5Yj8Yv/PVr97AJVwpbInX0ob2gBrDmVeDvqNNUDsF/GlwoMsS2VbC3L5Ri+Y1p9sMJ/oK8IYtNQeuRM/8h5x/nTbIuHM4xEHqCXnUa5prSEoMoFWNHaMqKsucUkzTxVSu/2gfkp2LTvBSi+lEp0iHWdJzgDZNYMGy8HCt7tZ7pA1Uu1IHloiYJ8XW08bnQX+9SFjj1O4E1Y4Ms4TIU2jqQRuxm</vt:lpwstr>
  </property>
  <property fmtid="{D5CDD505-2E9C-101B-9397-08002B2CF9AE}" pid="81" name="x1ye=8">
    <vt:lpwstr>QCa6M2q/SzhWvqb7B4oy0oMhAoFzGvAGjWw6NFeJ2bbjq5J76aciPRqgW95jAy/DgO3bofk7PBKkfJS8GeQ96VjVBxKZMhQ/YyWEegqz+52jqBE3+pcKdwTp23F3EpCiU9QanILx2CeJUvOzW7EUmJJL2uDAEn3LMomVOLdI1kKH/BLb9o4M/VVORoEhy8L12099NkMmleaK5Mf0VnmbvsQrlfJeXHjIrX658Vtdoh7NuyQ9Xw3T0oY7sIxCSm1</vt:lpwstr>
  </property>
  <property fmtid="{D5CDD505-2E9C-101B-9397-08002B2CF9AE}" pid="82" name="x1ye=80">
    <vt:lpwstr>hNDGJGyprc6DDanHeDoyCGLNC06+UjkeDtTSl6xr/DsTz6jqbkKmKbZzoNCV1iRniAeZOY7dWk58ZrxnrE6z+R1dZRMTz54AH+kOWrp4HfyanYLAWP8lUvJXBKXIebWymPRTfbXvSGVRpo3e64fbLjmC0QfUvTHsCPpAip6yoGjnoZe797Fj6fNKepsSbtgKBA8y0myoXstvgY/dxK/lcvhUSnUyOsFQ5DeP3xpHUTiaQpWEs0u6jxssUDTM+pf</vt:lpwstr>
  </property>
  <property fmtid="{D5CDD505-2E9C-101B-9397-08002B2CF9AE}" pid="83" name="x1ye=81">
    <vt:lpwstr>MkJAQDdRX08a0NKvf7Z5nC68K2wqYGiTqMWZR8XZ8TP8udYcoAfxU6HW59FxrAqsm3ke+g1+trzLRab82Q2dQ2uggjcEe2p8VuiQEvDnM0FQSUaXaMODIb9Eo8WrVgkN1gMsAGmBJJQfIGb8nD/+Qk+979PjwrY99gPV+Zbp7czStHF7gt7WzfLYybjEy+Jko13F2o4zLJoOZ76tb8ipBFbS2kglm6ynihgWb5nGCkbXoOiRoagkd0vq3WniT8v</vt:lpwstr>
  </property>
  <property fmtid="{D5CDD505-2E9C-101B-9397-08002B2CF9AE}" pid="84" name="x1ye=82">
    <vt:lpwstr>WkrveFbfu1CPFFNCc0bEKPRHw8o+a4oTqJigIiztJtBxiwBOLu4c/s9CNxgklZYKRNH0gVWp+zr8h3F8oeQ6TmBfx8bNE64VmO5KYxx/xXW1HMCg01Ycm9rVpoFglssaHFeT2QYXjmV7WqEtvIWFjMCeoFnAXlF+gCiSa8y7hNQH4bfdy/lSDFVAkfm8YDSn+5ZmABqjumVVR5HTz349gJ3Pgm4LCWpwRzJxCQuINEEdgDKVsnayVA/nq+9ZeGd</vt:lpwstr>
  </property>
  <property fmtid="{D5CDD505-2E9C-101B-9397-08002B2CF9AE}" pid="85" name="x1ye=83">
    <vt:lpwstr>Ar6CwmzNHmUv2RdOgShTeYsJuCigOhfyhH1J+nTjo2FL83vsg5l50B6mOHDElS3jU1/7L8nsKG2SrNI1VptTlfovZaAaeDsXocOsvGeYvYRy5kkaKtzaj/cIYrP2EG47WqcBQwpzOEWKf84E9Q3I9vB11p+cms8o/f3f0of30f/3vqRPoYHw9ws6JJGAIco2K40K36sne8qERXo9MTrU7Z0g+PLUHfj9u3lBkNXsPYRWMWxCIA50Xm9PBuCJxjE</vt:lpwstr>
  </property>
  <property fmtid="{D5CDD505-2E9C-101B-9397-08002B2CF9AE}" pid="86" name="x1ye=84">
    <vt:lpwstr>gEgZUULWBOBM9mcQWvZrgnBG51nEMetZ6K2ZgB1W53wwR0mxN0uim9EcUk6yz/maxbu5Nvba3jEFfrpRC7EjYIF0kYRBzmD8o7HMbEGQZsbZqLLleRx2co8IVNRXwEk9NwgHwJ7KGe+nMzhMJl2c0MN5t6/Ez/u+973Jyzu6uvbVsfjbTDRuUDeiiawqKTPbndkTIN5IRjSQEmIpOK/Am1xK4HTuF7ZQmiT2osqB3eBoCzeGxiUxLs8kKptO8pg</vt:lpwstr>
  </property>
  <property fmtid="{D5CDD505-2E9C-101B-9397-08002B2CF9AE}" pid="87" name="x1ye=85">
    <vt:lpwstr>ueqBciJORhe20jMWMGFKDN6caBWD4eoLmarx8vyhHiO5uGYrKynaDK1eGZ0RACxyMQD8E2rKen85sYwIfxoKn1GlVw3mAaOXNXDAgZ7ZZFSzk1IYzspkvE7K8dZyCrdiP7Qw20nncOIWvciFvrQhtqXneyPz2uYe5sCR3hm/k1r0x0Xj/x8Kx3dXcwBWT45hbJCqdHhFW8Hx7AMN4YD6LMCNexw9c+GlrLE8jn2lEM1ipLICdkkMp73uq3vfKZk</vt:lpwstr>
  </property>
  <property fmtid="{D5CDD505-2E9C-101B-9397-08002B2CF9AE}" pid="88" name="x1ye=86">
    <vt:lpwstr>RBsG9mvP7WfCfLhAUaQAH0rv3q24GUYfl9GxLEsIvN7+zSW/8Qib/dZjyYfBh9Dmr9qWCM0p3F5faRttp3SUE2EU+CY3b14RSLWwN62wTZqdme6SzfUQE/5h+tuXQZLxgy4XsCELTBVNSvbPkV4uMb3zoxClwebOY/BCY3BAS6n1fFoyLhvBs5FfTRgIKJ+bU9iyoguoaQFqqSSRX2G0q7lhVTIzBCApXp70CG7p3DkzFq49R/fnAIb1dW7i7ES</vt:lpwstr>
  </property>
  <property fmtid="{D5CDD505-2E9C-101B-9397-08002B2CF9AE}" pid="89" name="x1ye=87">
    <vt:lpwstr>v4HQ8oiSNcRYH46ELlFKezrhRTFGzQ/mSD4DvFi4NsQCmaKq5ZrHwm2nbSRmgsWzboW/bJtHM07yjdhLSCJwyOaZ0eNf7ob5Prk/DnsmZMllRJZ2OUhZ/i1pEy6NMFz2j52c0Ky3jL7M0z4EltohH70CY8sQ8BK8EDsWx/ciukyEVx/Jv2O4QhXDLwZEhLqJl3PxVKE5433D4KrvOP3BGmYCU/0kNt15riDfEOFbGx+ei/Iqo8nruLQk/eng6Hw</vt:lpwstr>
  </property>
  <property fmtid="{D5CDD505-2E9C-101B-9397-08002B2CF9AE}" pid="90" name="x1ye=88">
    <vt:lpwstr>Kx1p+UUj88GiFa8iVqWU9uyHWE/tByVnj6I3u1+Bu0emFAnfzb9KUWcYiBIzyhEeTL32aKio6vYBo5u2hNESwNz0fKQpGMTCrkeBJef7bx2D8swMgBclxno+0B6zzUx9Mb4Xk4n0QMziEeGCkg2Gf0kYm+fOugdPhSZAxHi3g4427hcpec9BEJBESUSyV2U150nsH9qpIZArHXyxyd9DuDXBhyNzkD4v0kyD7veDXCXti0m1qUQlRxEFTor71j5</vt:lpwstr>
  </property>
  <property fmtid="{D5CDD505-2E9C-101B-9397-08002B2CF9AE}" pid="91" name="x1ye=89">
    <vt:lpwstr>KXmRmXl6IQGsdo908ROXlt0AQabzYcc9beyYu0tJFtt0IN8VVm0gkj3Mi8LaVESCJukW7UG4Y7gG/oeajGn6bAUeJDEshxPam75czR9n3BC/r6gei41Z73npfGE9Fy3f3/f6myzWpaS77mQYKJjbf+JT2HJPg6It2W9h1J75IBYCMYswxLgOjQGswDsnnU5E4oOkefcVDXY26ZlNmdRrLZBqXDEN4YnKLXJ9Edvq4g0CR6rOzcYVxk8qxD3bo59</vt:lpwstr>
  </property>
  <property fmtid="{D5CDD505-2E9C-101B-9397-08002B2CF9AE}" pid="92" name="x1ye=9">
    <vt:lpwstr>e666VchPrNM+SQAZln99seZSVziy7ePcsnl/dCpKXRsWt6fuvs0RD4R9Gz+V3vmQ2ap+TuujxqsoQqW8R7BqLkheXqSKeyj0IAM5KbDobZ3wm8I9PXAjT+SEuQ10NFmG1Ute7lju4xGLURG+5wYegpve8BHyn743re3SYI2iWjbWdumaBjAANFk3lc4SfGwJ7N7q2L81ZluKnUrKl55I1L12zuilqQUbpCcXLKg61MHAJ4qO+Wzp/EfTya2u4SB</vt:lpwstr>
  </property>
  <property fmtid="{D5CDD505-2E9C-101B-9397-08002B2CF9AE}" pid="93" name="x1ye=90">
    <vt:lpwstr>ExQz5FJk6zQaN1QkyOXp9CW0gj1Yax+Vd73+8XH0VDHDlm3nQXzHuOZXdADIy4QoEvQvoaGwWThz7HNy9YKoDgCoqv+LVZk+bt4zhJeRHse+RKUu5fNd+H0T3np+KBD8dnFLe0LwCDI+0GN54vCInT5wei74WKP5+wpwyqKt1hFPjZtBYbt2/fgsXPR0iJH5T4Y4x42ztI9dDn4FEYA95FKmDfyoMRG/D8vBruKQV5nflHPQQl5/zEf3um4D7Hw</vt:lpwstr>
  </property>
  <property fmtid="{D5CDD505-2E9C-101B-9397-08002B2CF9AE}" pid="94" name="x1ye=91">
    <vt:lpwstr>TM0i38LmUB8nQ2W0vdfqdih3zYndRyUg15YaIJtW7w1wW+21ISqCCe6c9RRcxagmnsOrrApl/maFsDmIA1wo+oSAu2hpu+3hCTSHY5QjitmE8tJ/tI0W28mN85QgQouF0vONR8bsS8HQn02iUpX+EQYo6nVw0P7/Avwy7j4zBssfl+DaHv5cZUq4v1PUealq5nS3oA3ZIEm1bjHoGP4RPt0sZMS6ngzirpDYIg2LzGp42nEsBV86HF3+KWmLiOe</vt:lpwstr>
  </property>
  <property fmtid="{D5CDD505-2E9C-101B-9397-08002B2CF9AE}" pid="95" name="x1ye=92">
    <vt:lpwstr>CeCEvXwRKGG4so3v3mC2oO6jPosFD022dDOH41L5uxMi8cMj0FMVRXDXY9sU+0BUHsOb3zcQ7yb7A9b3LhTMgKs35kmZ3cCJcHBOqtlF5tTkL4K/Nvomu/PXo1ybUAFsdYTJWZnviRXjzm+0A1EN/iTw4kNL+tm0Eo3sQaJHGI6pPuAFei6SEzt9EB9ktn7soZftF62avFepOP47FyYA2yV3XAOxscKx82Roof57kX6vxfpqriVHBXnPuGJ0Vrh</vt:lpwstr>
  </property>
  <property fmtid="{D5CDD505-2E9C-101B-9397-08002B2CF9AE}" pid="96" name="x1ye=93">
    <vt:lpwstr>WE9BgZyd64hpCnGjLTJ8sjvLbIb+mEkE2/01r/6GrJmKUzaVFiqVgGG8IK87QRM7T3YPeQrWMm6wTTVk7Qr1Ln202lNOjIxWIUD5mU5fev/85Mc2QDFwAAA==</vt:lpwstr>
  </property>
</Properties>
</file>