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87C093" w14:textId="77777777" w:rsidR="00595092" w:rsidRDefault="0094735E" w:rsidP="00DC7A5E">
      <w:pPr>
        <w:jc w:val="center"/>
        <w:outlineLvl w:val="0"/>
        <w:rPr>
          <w:rFonts w:cs="Arial"/>
          <w:b/>
          <w:caps/>
          <w:sz w:val="28"/>
          <w:szCs w:val="28"/>
          <w:lang w:val="es-ES"/>
        </w:rPr>
      </w:pPr>
      <w:r w:rsidRPr="002E148E">
        <w:rPr>
          <w:rFonts w:cs="Arial"/>
          <w:b/>
          <w:caps/>
          <w:noProof/>
          <w:sz w:val="28"/>
          <w:szCs w:val="28"/>
          <w:lang w:val="es-ES"/>
        </w:rPr>
        <w:drawing>
          <wp:inline distT="0" distB="0" distL="0" distR="0" wp14:anchorId="684D89ED" wp14:editId="01B12AA9">
            <wp:extent cx="1371600" cy="1731010"/>
            <wp:effectExtent l="0" t="0" r="0" b="0"/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39FE5" w14:textId="22C40B93" w:rsidR="000554D6" w:rsidRPr="009C4456" w:rsidRDefault="00427A15" w:rsidP="0081304C">
      <w:pPr>
        <w:jc w:val="center"/>
        <w:outlineLvl w:val="0"/>
        <w:rPr>
          <w:b/>
          <w:caps/>
          <w:lang w:val="es-ES"/>
        </w:rPr>
      </w:pPr>
      <w:r w:rsidRPr="009C4456">
        <w:rPr>
          <w:b/>
          <w:caps/>
          <w:lang w:val="es-ES"/>
        </w:rPr>
        <w:t xml:space="preserve">DIONIEVILLE </w:t>
      </w:r>
      <w:r w:rsidR="00EA6EA0" w:rsidRPr="009C4456">
        <w:rPr>
          <w:b/>
          <w:caps/>
          <w:lang w:val="es-ES"/>
        </w:rPr>
        <w:t>M.</w:t>
      </w:r>
      <w:r w:rsidRPr="009C4456">
        <w:rPr>
          <w:b/>
          <w:caps/>
          <w:lang w:val="es-ES"/>
        </w:rPr>
        <w:t xml:space="preserve">  </w:t>
      </w:r>
      <w:r w:rsidR="00EA6EA0" w:rsidRPr="009C4456">
        <w:rPr>
          <w:b/>
          <w:caps/>
          <w:lang w:val="es-ES"/>
        </w:rPr>
        <w:t>SUAL</w:t>
      </w:r>
      <w:r w:rsidRPr="009C4456">
        <w:rPr>
          <w:b/>
          <w:caps/>
          <w:lang w:val="es-ES"/>
        </w:rPr>
        <w:t xml:space="preserve">  </w:t>
      </w:r>
      <w:r w:rsidR="00A50A3F" w:rsidRPr="009C4456">
        <w:rPr>
          <w:b/>
          <w:caps/>
          <w:lang w:val="es-ES"/>
        </w:rPr>
        <w:t>, RN</w:t>
      </w:r>
    </w:p>
    <w:p w14:paraId="3249DB86" w14:textId="77777777" w:rsidR="00595092" w:rsidRPr="009C4456" w:rsidRDefault="0003487A" w:rsidP="0081304C">
      <w:pPr>
        <w:jc w:val="center"/>
      </w:pPr>
      <w:r>
        <w:t xml:space="preserve">Block 14 Lot 9 Phase 2 </w:t>
      </w:r>
      <w:proofErr w:type="spellStart"/>
      <w:r>
        <w:t>Tennesse</w:t>
      </w:r>
      <w:proofErr w:type="spellEnd"/>
      <w:r>
        <w:t xml:space="preserve"> Homes,</w:t>
      </w:r>
      <w:r w:rsidR="00A50A3F" w:rsidRPr="009C4456">
        <w:t>Digos City</w:t>
      </w:r>
    </w:p>
    <w:p w14:paraId="56777A85" w14:textId="77777777" w:rsidR="00595092" w:rsidRPr="009C4456" w:rsidRDefault="00A50A3F" w:rsidP="0081304C">
      <w:pPr>
        <w:pStyle w:val="ListParagraph"/>
        <w:numPr>
          <w:ilvl w:val="0"/>
          <w:numId w:val="31"/>
        </w:numPr>
        <w:jc w:val="center"/>
      </w:pPr>
      <w:r w:rsidRPr="009C4456">
        <w:t xml:space="preserve">Davao del </w:t>
      </w:r>
      <w:proofErr w:type="spellStart"/>
      <w:r w:rsidRPr="009C4456">
        <w:t>Sur,Philippines</w:t>
      </w:r>
      <w:proofErr w:type="spellEnd"/>
      <w:r w:rsidRPr="009C4456">
        <w:t xml:space="preserve"> 8002</w:t>
      </w:r>
    </w:p>
    <w:p w14:paraId="40A42E29" w14:textId="18307FA1" w:rsidR="00595092" w:rsidRPr="009C4456" w:rsidRDefault="00595092" w:rsidP="0081304C">
      <w:pPr>
        <w:jc w:val="center"/>
      </w:pPr>
      <w:r w:rsidRPr="009C4456">
        <w:t>email add:</w:t>
      </w:r>
      <w:r w:rsidR="00D46AA3">
        <w:t>dsual29@gmail.com</w:t>
      </w:r>
    </w:p>
    <w:p w14:paraId="758BBFAC" w14:textId="52D6BDAA" w:rsidR="00595092" w:rsidRPr="009C4456" w:rsidRDefault="00595092" w:rsidP="0081304C">
      <w:pPr>
        <w:jc w:val="center"/>
      </w:pPr>
      <w:r w:rsidRPr="009C4456">
        <w:t>contact no</w:t>
      </w:r>
      <w:r w:rsidR="00A50A3F" w:rsidRPr="009C4456">
        <w:t>:</w:t>
      </w:r>
      <w:r w:rsidRPr="009C4456">
        <w:t>.</w:t>
      </w:r>
      <w:r w:rsidR="000F0B09" w:rsidRPr="009C4456">
        <w:t>+</w:t>
      </w:r>
      <w:r w:rsidR="00A50A3F" w:rsidRPr="009C4456">
        <w:t>63</w:t>
      </w:r>
      <w:r w:rsidR="0003487A">
        <w:t>9</w:t>
      </w:r>
      <w:r w:rsidR="00D46AA3">
        <w:t>513777066</w:t>
      </w:r>
    </w:p>
    <w:p w14:paraId="0D450F17" w14:textId="77777777" w:rsidR="009163F4" w:rsidRPr="009C4456" w:rsidRDefault="009163F4" w:rsidP="0081304C">
      <w:pPr>
        <w:jc w:val="center"/>
      </w:pPr>
    </w:p>
    <w:p w14:paraId="2D60A485" w14:textId="77777777" w:rsidR="009163F4" w:rsidRPr="009C4456" w:rsidRDefault="009163F4" w:rsidP="00595092">
      <w:pPr>
        <w:jc w:val="center"/>
      </w:pPr>
    </w:p>
    <w:p w14:paraId="6F9460E0" w14:textId="77777777" w:rsidR="009163F4" w:rsidRPr="009C4456" w:rsidRDefault="009163F4" w:rsidP="00595092">
      <w:pPr>
        <w:jc w:val="center"/>
      </w:pPr>
    </w:p>
    <w:p w14:paraId="2A55540F" w14:textId="77777777" w:rsidR="009163F4" w:rsidRPr="009C4456" w:rsidRDefault="009163F4" w:rsidP="00D57B5D">
      <w:r w:rsidRPr="009C4456">
        <w:rPr>
          <w:b/>
        </w:rPr>
        <w:t xml:space="preserve">CAREER OBJECTIVE: </w:t>
      </w:r>
      <w:r w:rsidRPr="009C4456">
        <w:t>To enhance my capability and ability in the field of nursing and contribute to the hospital’s continuous progress.</w:t>
      </w:r>
    </w:p>
    <w:p w14:paraId="26867F78" w14:textId="77777777" w:rsidR="000F0B09" w:rsidRPr="009C4456" w:rsidRDefault="000F0B09" w:rsidP="00D57B5D">
      <w:pPr>
        <w:tabs>
          <w:tab w:val="left" w:pos="345"/>
        </w:tabs>
      </w:pPr>
    </w:p>
    <w:p w14:paraId="10D4E508" w14:textId="77777777" w:rsidR="00595092" w:rsidRPr="009C4456" w:rsidRDefault="00595092" w:rsidP="00D57B5D"/>
    <w:p w14:paraId="52630D7E" w14:textId="77777777" w:rsidR="000554D6" w:rsidRPr="009C4456" w:rsidRDefault="00D33444" w:rsidP="00D57B5D">
      <w:pPr>
        <w:numPr>
          <w:ilvl w:val="0"/>
          <w:numId w:val="1"/>
        </w:numPr>
        <w:pBdr>
          <w:top w:val="single" w:sz="4" w:space="1" w:color="000000" w:shadow="1"/>
          <w:left w:val="single" w:sz="4" w:space="6" w:color="000000" w:shadow="1"/>
          <w:bottom w:val="single" w:sz="4" w:space="1" w:color="000000" w:shadow="1"/>
          <w:right w:val="single" w:sz="4" w:space="6" w:color="000000" w:shadow="1"/>
        </w:pBdr>
        <w:tabs>
          <w:tab w:val="left" w:pos="3240"/>
        </w:tabs>
        <w:rPr>
          <w:rFonts w:eastAsia="Times New Roman"/>
          <w:b/>
        </w:rPr>
      </w:pPr>
      <w:r w:rsidRPr="009C4456">
        <w:rPr>
          <w:rFonts w:eastAsia="Times New Roman"/>
          <w:b/>
        </w:rPr>
        <w:t>PERSONAL DATA</w:t>
      </w:r>
    </w:p>
    <w:p w14:paraId="3D096D58" w14:textId="77777777" w:rsidR="000554D6" w:rsidRPr="009C4456" w:rsidRDefault="000554D6" w:rsidP="00D57B5D">
      <w:pPr>
        <w:ind w:left="1080"/>
        <w:rPr>
          <w:rFonts w:eastAsia="Times New Roman"/>
        </w:rPr>
      </w:pPr>
    </w:p>
    <w:p w14:paraId="2DB4A941" w14:textId="77777777" w:rsidR="00253E1D" w:rsidRPr="009C4456" w:rsidRDefault="00253E1D" w:rsidP="00D57B5D">
      <w:pPr>
        <w:ind w:left="1080"/>
        <w:rPr>
          <w:rFonts w:eastAsia="Times New Roman"/>
        </w:rPr>
      </w:pPr>
    </w:p>
    <w:p w14:paraId="06CDE5C1" w14:textId="68881D2D" w:rsidR="00F97C6B" w:rsidRPr="009C4456" w:rsidRDefault="00E92285" w:rsidP="00A814EC">
      <w:pPr>
        <w:rPr>
          <w:lang w:val="en"/>
        </w:rPr>
      </w:pPr>
      <w:r w:rsidRPr="009C4456">
        <w:rPr>
          <w:lang w:val="en"/>
        </w:rPr>
        <w:t>Professional status</w:t>
      </w:r>
      <w:r w:rsidR="00D57B5D" w:rsidRPr="009C4456">
        <w:rPr>
          <w:lang w:val="en"/>
        </w:rPr>
        <w:tab/>
      </w:r>
      <w:r w:rsidR="00D57B5D" w:rsidRPr="009C4456">
        <w:rPr>
          <w:lang w:val="en"/>
        </w:rPr>
        <w:tab/>
      </w:r>
      <w:r w:rsidR="00F97C6B" w:rsidRPr="009C4456">
        <w:rPr>
          <w:lang w:val="en"/>
        </w:rPr>
        <w:t>: Registered nurse</w:t>
      </w:r>
    </w:p>
    <w:p w14:paraId="23F3C700" w14:textId="3D324CB0" w:rsidR="00F97C6B" w:rsidRPr="009C4456" w:rsidRDefault="008808C3" w:rsidP="00A814EC">
      <w:pPr>
        <w:rPr>
          <w:lang w:val="en"/>
        </w:rPr>
      </w:pPr>
      <w:r w:rsidRPr="009C4456">
        <w:rPr>
          <w:lang w:val="en"/>
        </w:rPr>
        <w:t>Age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="002555C6">
        <w:rPr>
          <w:lang w:val="en"/>
        </w:rPr>
        <w:t xml:space="preserve">                  </w:t>
      </w:r>
      <w:r w:rsidR="00A814EC">
        <w:rPr>
          <w:lang w:val="en"/>
        </w:rPr>
        <w:t xml:space="preserve">   </w:t>
      </w:r>
      <w:r w:rsidR="00E92285" w:rsidRPr="009C4456">
        <w:rPr>
          <w:lang w:val="en"/>
        </w:rPr>
        <w:t xml:space="preserve">: </w:t>
      </w:r>
      <w:r w:rsidR="00EA6EA0" w:rsidRPr="009C4456">
        <w:rPr>
          <w:lang w:val="en"/>
        </w:rPr>
        <w:t>3</w:t>
      </w:r>
      <w:r w:rsidR="00A814EC">
        <w:rPr>
          <w:lang w:val="en"/>
        </w:rPr>
        <w:t xml:space="preserve">5 </w:t>
      </w:r>
      <w:r w:rsidR="00F97C6B" w:rsidRPr="009C4456">
        <w:rPr>
          <w:lang w:val="en"/>
        </w:rPr>
        <w:t>yrs old</w:t>
      </w:r>
    </w:p>
    <w:p w14:paraId="5A261314" w14:textId="1173AD4A" w:rsidR="00F97C6B" w:rsidRPr="009C4456" w:rsidRDefault="00D57B5D" w:rsidP="00A814EC">
      <w:pPr>
        <w:rPr>
          <w:lang w:val="en"/>
        </w:rPr>
      </w:pPr>
      <w:r w:rsidRPr="009C4456">
        <w:rPr>
          <w:lang w:val="en"/>
        </w:rPr>
        <w:t>Birth Date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="00F97C6B" w:rsidRPr="009C4456">
        <w:rPr>
          <w:lang w:val="en"/>
        </w:rPr>
        <w:t xml:space="preserve">: </w:t>
      </w:r>
      <w:r w:rsidR="00A50A3F" w:rsidRPr="009C4456">
        <w:rPr>
          <w:lang w:val="en"/>
        </w:rPr>
        <w:t>November 29</w:t>
      </w:r>
      <w:r w:rsidR="00E92285" w:rsidRPr="009C4456">
        <w:rPr>
          <w:lang w:val="en"/>
        </w:rPr>
        <w:t>, 1987</w:t>
      </w:r>
    </w:p>
    <w:p w14:paraId="01B6DC6F" w14:textId="1DCB9A98" w:rsidR="00F97C6B" w:rsidRPr="009C4456" w:rsidRDefault="00D57B5D" w:rsidP="00A814EC">
      <w:pPr>
        <w:rPr>
          <w:lang w:val="en"/>
        </w:rPr>
      </w:pPr>
      <w:r w:rsidRPr="009C4456">
        <w:rPr>
          <w:lang w:val="en"/>
        </w:rPr>
        <w:t>Birth Place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="00F97C6B" w:rsidRPr="009C4456">
        <w:rPr>
          <w:lang w:val="en"/>
        </w:rPr>
        <w:t xml:space="preserve">: </w:t>
      </w:r>
      <w:proofErr w:type="spellStart"/>
      <w:r w:rsidR="00A50A3F" w:rsidRPr="009C4456">
        <w:rPr>
          <w:lang w:val="en"/>
        </w:rPr>
        <w:t>Kidapawan</w:t>
      </w:r>
      <w:proofErr w:type="spellEnd"/>
      <w:r w:rsidR="00A50A3F" w:rsidRPr="009C4456">
        <w:rPr>
          <w:lang w:val="en"/>
        </w:rPr>
        <w:t xml:space="preserve"> North Cotabato</w:t>
      </w:r>
    </w:p>
    <w:p w14:paraId="5F332C98" w14:textId="5E7D5D73" w:rsidR="00F97C6B" w:rsidRPr="009C4456" w:rsidRDefault="008808C3" w:rsidP="00A814EC">
      <w:pPr>
        <w:rPr>
          <w:lang w:val="en"/>
        </w:rPr>
      </w:pPr>
      <w:r w:rsidRPr="009C4456">
        <w:rPr>
          <w:lang w:val="en"/>
        </w:rPr>
        <w:t>Height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  <w:t>:</w:t>
      </w:r>
      <w:r w:rsidR="00A50A3F" w:rsidRPr="009C4456">
        <w:rPr>
          <w:lang w:val="en"/>
        </w:rPr>
        <w:t xml:space="preserve"> 5'4</w:t>
      </w:r>
      <w:r w:rsidR="00F97C6B" w:rsidRPr="009C4456">
        <w:rPr>
          <w:lang w:val="en"/>
        </w:rPr>
        <w:t>”</w:t>
      </w:r>
    </w:p>
    <w:p w14:paraId="4942ABBF" w14:textId="0A76F5EC" w:rsidR="00F97C6B" w:rsidRPr="009C4456" w:rsidRDefault="008808C3" w:rsidP="00A814EC">
      <w:pPr>
        <w:rPr>
          <w:lang w:val="en"/>
        </w:rPr>
      </w:pPr>
      <w:r w:rsidRPr="009C4456">
        <w:rPr>
          <w:lang w:val="en"/>
        </w:rPr>
        <w:t>Weight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="00E92285" w:rsidRPr="009C4456">
        <w:rPr>
          <w:lang w:val="en"/>
        </w:rPr>
        <w:t xml:space="preserve">: </w:t>
      </w:r>
      <w:r w:rsidR="00A814EC">
        <w:rPr>
          <w:lang w:val="en"/>
        </w:rPr>
        <w:t xml:space="preserve">72 </w:t>
      </w:r>
      <w:r w:rsidR="00E92285" w:rsidRPr="009C4456">
        <w:rPr>
          <w:lang w:val="en"/>
        </w:rPr>
        <w:t>kilos</w:t>
      </w:r>
    </w:p>
    <w:p w14:paraId="1DC397C7" w14:textId="34BA95A8" w:rsidR="00F97C6B" w:rsidRPr="009C4456" w:rsidRDefault="008808C3" w:rsidP="00A814EC">
      <w:pPr>
        <w:rPr>
          <w:lang w:val="en"/>
        </w:rPr>
      </w:pPr>
      <w:r w:rsidRPr="009C4456">
        <w:rPr>
          <w:lang w:val="en"/>
        </w:rPr>
        <w:t>Sex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="00A814EC">
        <w:rPr>
          <w:lang w:val="en"/>
        </w:rPr>
        <w:t xml:space="preserve"> </w:t>
      </w:r>
      <w:r w:rsidR="00F97C6B" w:rsidRPr="009C4456">
        <w:rPr>
          <w:lang w:val="en"/>
        </w:rPr>
        <w:t>: Female</w:t>
      </w:r>
    </w:p>
    <w:p w14:paraId="73A27B84" w14:textId="144C42A3" w:rsidR="00F97C6B" w:rsidRPr="009C4456" w:rsidRDefault="00D57B5D" w:rsidP="00A814EC">
      <w:pPr>
        <w:rPr>
          <w:lang w:val="en"/>
        </w:rPr>
      </w:pPr>
      <w:r w:rsidRPr="009C4456">
        <w:rPr>
          <w:lang w:val="en"/>
        </w:rPr>
        <w:t>Civil Status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="00F97C6B" w:rsidRPr="009C4456">
        <w:rPr>
          <w:lang w:val="en"/>
        </w:rPr>
        <w:t xml:space="preserve">: </w:t>
      </w:r>
      <w:r w:rsidR="00E92285" w:rsidRPr="009C4456">
        <w:rPr>
          <w:lang w:val="en"/>
        </w:rPr>
        <w:t>Married</w:t>
      </w:r>
    </w:p>
    <w:p w14:paraId="3B696912" w14:textId="750C1848" w:rsidR="00F97C6B" w:rsidRPr="009C4456" w:rsidRDefault="00F97C6B" w:rsidP="00A814EC">
      <w:pPr>
        <w:rPr>
          <w:lang w:val="en"/>
        </w:rPr>
      </w:pPr>
      <w:r w:rsidRPr="009C4456">
        <w:rPr>
          <w:lang w:val="en"/>
        </w:rPr>
        <w:t>Reli</w:t>
      </w:r>
      <w:r w:rsidR="008808C3" w:rsidRPr="009C4456">
        <w:rPr>
          <w:lang w:val="en"/>
        </w:rPr>
        <w:t>gion</w:t>
      </w:r>
      <w:r w:rsidR="008808C3" w:rsidRPr="009C4456">
        <w:rPr>
          <w:lang w:val="en"/>
        </w:rPr>
        <w:tab/>
      </w:r>
      <w:r w:rsidR="008808C3" w:rsidRPr="009C4456">
        <w:rPr>
          <w:lang w:val="en"/>
        </w:rPr>
        <w:tab/>
      </w:r>
      <w:r w:rsidR="008808C3" w:rsidRPr="009C4456">
        <w:rPr>
          <w:lang w:val="en"/>
        </w:rPr>
        <w:tab/>
      </w:r>
      <w:r w:rsidRPr="009C4456">
        <w:rPr>
          <w:lang w:val="en"/>
        </w:rPr>
        <w:t>: Roman Catholic</w:t>
      </w:r>
    </w:p>
    <w:p w14:paraId="55F0A397" w14:textId="77C0EA28" w:rsidR="00F97C6B" w:rsidRPr="009C4456" w:rsidRDefault="00D57B5D" w:rsidP="00A814EC">
      <w:pPr>
        <w:rPr>
          <w:lang w:val="en"/>
        </w:rPr>
      </w:pPr>
      <w:r w:rsidRPr="009C4456">
        <w:rPr>
          <w:lang w:val="en"/>
        </w:rPr>
        <w:t>Language Spoken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="00F97C6B" w:rsidRPr="009C4456">
        <w:rPr>
          <w:lang w:val="en"/>
        </w:rPr>
        <w:t xml:space="preserve">: </w:t>
      </w:r>
      <w:r w:rsidR="00E92285" w:rsidRPr="009C4456">
        <w:rPr>
          <w:lang w:val="en"/>
        </w:rPr>
        <w:t>Tagalog, English</w:t>
      </w:r>
      <w:r w:rsidR="00F97C6B" w:rsidRPr="009C4456">
        <w:rPr>
          <w:lang w:val="en"/>
        </w:rPr>
        <w:t xml:space="preserve"> and Arabic</w:t>
      </w:r>
    </w:p>
    <w:p w14:paraId="0BC0BFB6" w14:textId="415C10DB" w:rsidR="00F97C6B" w:rsidRPr="009C4456" w:rsidRDefault="00E92285" w:rsidP="00A814EC">
      <w:pPr>
        <w:rPr>
          <w:lang w:val="en"/>
        </w:rPr>
      </w:pPr>
      <w:r w:rsidRPr="009C4456">
        <w:rPr>
          <w:lang w:val="en"/>
        </w:rPr>
        <w:t>Husband</w:t>
      </w:r>
      <w:r w:rsidR="008808C3" w:rsidRPr="009C4456">
        <w:rPr>
          <w:lang w:val="en"/>
        </w:rPr>
        <w:t>'s Name</w:t>
      </w:r>
      <w:r w:rsidR="008808C3" w:rsidRPr="009C4456">
        <w:rPr>
          <w:lang w:val="en"/>
        </w:rPr>
        <w:tab/>
      </w:r>
      <w:r w:rsidR="002B7EE4">
        <w:rPr>
          <w:lang w:val="en"/>
        </w:rPr>
        <w:t xml:space="preserve">        </w:t>
      </w:r>
      <w:r w:rsidR="002555C6">
        <w:rPr>
          <w:lang w:val="en"/>
        </w:rPr>
        <w:t xml:space="preserve">   </w:t>
      </w:r>
      <w:r w:rsidR="00F97C6B" w:rsidRPr="009C4456">
        <w:rPr>
          <w:lang w:val="en"/>
        </w:rPr>
        <w:t>:</w:t>
      </w:r>
      <w:r w:rsidRPr="009C4456">
        <w:rPr>
          <w:lang w:val="en"/>
        </w:rPr>
        <w:t>Noel O. Sual Jr.</w:t>
      </w:r>
    </w:p>
    <w:p w14:paraId="7C875326" w14:textId="1D36E860" w:rsidR="00F97C6B" w:rsidRPr="009C4456" w:rsidRDefault="00D57B5D" w:rsidP="00A814EC">
      <w:pPr>
        <w:rPr>
          <w:lang w:val="en"/>
        </w:rPr>
      </w:pPr>
      <w:r w:rsidRPr="009C4456">
        <w:rPr>
          <w:lang w:val="en"/>
        </w:rPr>
        <w:t>Occupation</w:t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="00F97C6B" w:rsidRPr="009C4456">
        <w:rPr>
          <w:lang w:val="en"/>
        </w:rPr>
        <w:t xml:space="preserve">: </w:t>
      </w:r>
      <w:r w:rsidR="002555C6">
        <w:rPr>
          <w:lang w:val="en"/>
        </w:rPr>
        <w:t>Nurse</w:t>
      </w:r>
    </w:p>
    <w:p w14:paraId="6E8DD52F" w14:textId="77777777" w:rsidR="00427A15" w:rsidRPr="009C4456" w:rsidRDefault="00427A15" w:rsidP="00A814EC">
      <w:pPr>
        <w:rPr>
          <w:lang w:val="en"/>
        </w:rPr>
      </w:pPr>
    </w:p>
    <w:p w14:paraId="523859FE" w14:textId="77777777" w:rsidR="00427A15" w:rsidRPr="009C4456" w:rsidRDefault="00427A15" w:rsidP="00D57B5D">
      <w:pPr>
        <w:rPr>
          <w:lang w:val="en"/>
        </w:rPr>
      </w:pPr>
    </w:p>
    <w:p w14:paraId="56E15118" w14:textId="77777777" w:rsidR="00427A15" w:rsidRPr="009C4456" w:rsidRDefault="00427A15" w:rsidP="00D57B5D">
      <w:pPr>
        <w:rPr>
          <w:lang w:val="en"/>
        </w:rPr>
      </w:pPr>
    </w:p>
    <w:p w14:paraId="1CF0EE2C" w14:textId="77777777" w:rsidR="00427A15" w:rsidRPr="009C4456" w:rsidRDefault="00427A15" w:rsidP="00D57B5D">
      <w:pPr>
        <w:rPr>
          <w:lang w:val="en"/>
        </w:rPr>
      </w:pPr>
    </w:p>
    <w:p w14:paraId="61EDC967" w14:textId="77777777" w:rsidR="00427A15" w:rsidRPr="009C4456" w:rsidRDefault="00427A15" w:rsidP="00D57B5D">
      <w:pPr>
        <w:rPr>
          <w:lang w:val="en"/>
        </w:rPr>
      </w:pPr>
    </w:p>
    <w:p w14:paraId="7A544FD4" w14:textId="77777777" w:rsidR="000554D6" w:rsidRPr="009C4456" w:rsidRDefault="000554D6" w:rsidP="00176713">
      <w:pPr>
        <w:jc w:val="both"/>
        <w:rPr>
          <w:rFonts w:eastAsia="Times New Roman"/>
          <w:b/>
        </w:rPr>
      </w:pPr>
      <w:r w:rsidRPr="009C4456">
        <w:rPr>
          <w:rFonts w:eastAsia="Times New Roman"/>
          <w:b/>
        </w:rPr>
        <w:t>EDUCATIONAL BACKGROUND</w:t>
      </w:r>
    </w:p>
    <w:p w14:paraId="0F8768F0" w14:textId="77777777" w:rsidR="000554D6" w:rsidRPr="009C4456" w:rsidRDefault="000554D6" w:rsidP="00176713">
      <w:pPr>
        <w:ind w:left="360"/>
        <w:jc w:val="both"/>
        <w:rPr>
          <w:rFonts w:eastAsia="Times New Roman"/>
        </w:rPr>
      </w:pPr>
      <w:r w:rsidRPr="009C4456">
        <w:rPr>
          <w:rFonts w:eastAsia="Times New Roman"/>
        </w:rPr>
        <w:t xml:space="preserve">                 </w:t>
      </w:r>
    </w:p>
    <w:p w14:paraId="58D16879" w14:textId="77777777" w:rsidR="00D57B5D" w:rsidRPr="009C4456" w:rsidRDefault="001435D2" w:rsidP="00176713">
      <w:pPr>
        <w:ind w:left="709" w:firstLine="371"/>
        <w:jc w:val="both"/>
        <w:outlineLvl w:val="0"/>
        <w:rPr>
          <w:rFonts w:eastAsia="Times New Roman"/>
          <w:b/>
        </w:rPr>
      </w:pPr>
      <w:r w:rsidRPr="009C4456">
        <w:rPr>
          <w:rFonts w:eastAsia="Times New Roman"/>
          <w:b/>
        </w:rPr>
        <w:t xml:space="preserve">   </w:t>
      </w:r>
    </w:p>
    <w:p w14:paraId="74A1C704" w14:textId="77777777" w:rsidR="000554D6" w:rsidRPr="009C4456" w:rsidRDefault="000554D6" w:rsidP="00176713">
      <w:pPr>
        <w:ind w:left="709" w:firstLine="709"/>
        <w:jc w:val="both"/>
        <w:outlineLvl w:val="0"/>
        <w:rPr>
          <w:rFonts w:eastAsia="Times New Roman"/>
        </w:rPr>
      </w:pPr>
      <w:r w:rsidRPr="009C4456">
        <w:rPr>
          <w:rFonts w:eastAsia="Times New Roman"/>
          <w:b/>
        </w:rPr>
        <w:t>Bachelor of Science in Nursing</w:t>
      </w:r>
    </w:p>
    <w:p w14:paraId="7D5CD537" w14:textId="77777777" w:rsidR="000554D6" w:rsidRPr="009C4456" w:rsidRDefault="00D57B5D" w:rsidP="00176713">
      <w:pPr>
        <w:jc w:val="both"/>
        <w:outlineLvl w:val="0"/>
        <w:rPr>
          <w:rFonts w:eastAsia="Times New Roman"/>
        </w:rPr>
      </w:pPr>
      <w:r w:rsidRPr="009C4456">
        <w:rPr>
          <w:rFonts w:eastAsia="Times New Roman"/>
          <w:b/>
        </w:rPr>
        <w:tab/>
      </w:r>
      <w:r w:rsidRPr="009C4456">
        <w:rPr>
          <w:rFonts w:eastAsia="Times New Roman"/>
          <w:b/>
        </w:rPr>
        <w:tab/>
      </w:r>
      <w:r w:rsidR="00A50A3F" w:rsidRPr="009C4456">
        <w:rPr>
          <w:rFonts w:eastAsia="Times New Roman"/>
          <w:b/>
        </w:rPr>
        <w:t>Polytechnic College of Davao del Sur</w:t>
      </w:r>
    </w:p>
    <w:p w14:paraId="6D6CAD6B" w14:textId="77777777" w:rsidR="000554D6" w:rsidRPr="009C4456" w:rsidRDefault="000554D6" w:rsidP="00176713">
      <w:pPr>
        <w:jc w:val="both"/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  <w:t>Deregulated Status – Commission on Higher Education</w:t>
      </w:r>
    </w:p>
    <w:p w14:paraId="7D45C73F" w14:textId="77777777" w:rsidR="000554D6" w:rsidRPr="009C4456" w:rsidRDefault="0006263B" w:rsidP="00176713">
      <w:pPr>
        <w:jc w:val="both"/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  <w:t>Mac Arthur Highway, Digos City Philippines</w:t>
      </w:r>
      <w:r w:rsidR="000554D6" w:rsidRPr="009C4456">
        <w:rPr>
          <w:rFonts w:eastAsia="Times New Roman"/>
        </w:rPr>
        <w:tab/>
      </w:r>
    </w:p>
    <w:p w14:paraId="78F9B2F2" w14:textId="13DEC81F" w:rsidR="00826347" w:rsidRPr="009C4456" w:rsidRDefault="001435D2" w:rsidP="00176713">
      <w:pPr>
        <w:jc w:val="both"/>
        <w:rPr>
          <w:rFonts w:eastAsia="Times New Roman"/>
        </w:rPr>
      </w:pPr>
      <w:r w:rsidRPr="009C4456">
        <w:rPr>
          <w:rFonts w:eastAsia="Times New Roman"/>
        </w:rPr>
        <w:t xml:space="preserve">       </w:t>
      </w:r>
      <w:r w:rsidR="002555C6">
        <w:rPr>
          <w:rFonts w:eastAsia="Times New Roman"/>
        </w:rPr>
        <w:t xml:space="preserve">    </w:t>
      </w:r>
      <w:r w:rsidRPr="009C4456">
        <w:rPr>
          <w:rFonts w:eastAsia="Times New Roman"/>
        </w:rPr>
        <w:t xml:space="preserve">         Date of </w:t>
      </w:r>
      <w:r w:rsidR="00E92285" w:rsidRPr="009C4456">
        <w:rPr>
          <w:rFonts w:eastAsia="Times New Roman"/>
        </w:rPr>
        <w:t>Graduation: March</w:t>
      </w:r>
      <w:r w:rsidRPr="009C4456">
        <w:rPr>
          <w:rFonts w:eastAsia="Times New Roman"/>
        </w:rPr>
        <w:t xml:space="preserve"> 30</w:t>
      </w:r>
      <w:r w:rsidR="00E92285" w:rsidRPr="009C4456">
        <w:rPr>
          <w:rFonts w:eastAsia="Times New Roman"/>
        </w:rPr>
        <w:t>, 2008</w:t>
      </w:r>
    </w:p>
    <w:p w14:paraId="1E52DFE2" w14:textId="77777777" w:rsidR="000554D6" w:rsidRPr="009C4456" w:rsidRDefault="000554D6" w:rsidP="00176713">
      <w:pPr>
        <w:jc w:val="both"/>
        <w:outlineLvl w:val="0"/>
        <w:rPr>
          <w:rFonts w:eastAsia="Times New Roman"/>
        </w:rPr>
      </w:pPr>
    </w:p>
    <w:p w14:paraId="6C639F37" w14:textId="77777777" w:rsidR="000554D6" w:rsidRPr="009C4456" w:rsidRDefault="000554D6" w:rsidP="00176713">
      <w:pPr>
        <w:jc w:val="both"/>
        <w:outlineLvl w:val="0"/>
        <w:rPr>
          <w:rFonts w:eastAsia="Times New Roman"/>
          <w:b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Pr="009C4456">
        <w:rPr>
          <w:rFonts w:eastAsia="Times New Roman"/>
          <w:b/>
        </w:rPr>
        <w:t>Secondary Education</w:t>
      </w:r>
    </w:p>
    <w:p w14:paraId="44DFF113" w14:textId="77777777" w:rsidR="000554D6" w:rsidRPr="009C4456" w:rsidRDefault="000554D6" w:rsidP="00176713">
      <w:pPr>
        <w:jc w:val="both"/>
        <w:outlineLvl w:val="0"/>
        <w:rPr>
          <w:rFonts w:eastAsia="Times New Roman"/>
        </w:rPr>
      </w:pPr>
      <w:r w:rsidRPr="009C4456">
        <w:rPr>
          <w:rFonts w:eastAsia="Times New Roman"/>
          <w:b/>
        </w:rPr>
        <w:tab/>
      </w:r>
      <w:r w:rsidRPr="009C4456">
        <w:rPr>
          <w:rFonts w:eastAsia="Times New Roman"/>
          <w:b/>
        </w:rPr>
        <w:tab/>
      </w:r>
      <w:proofErr w:type="spellStart"/>
      <w:r w:rsidR="0006263B" w:rsidRPr="009C4456">
        <w:rPr>
          <w:rFonts w:eastAsia="Times New Roman"/>
          <w:b/>
        </w:rPr>
        <w:t>Cor</w:t>
      </w:r>
      <w:proofErr w:type="spellEnd"/>
      <w:r w:rsidR="0006263B" w:rsidRPr="009C4456">
        <w:rPr>
          <w:rFonts w:eastAsia="Times New Roman"/>
          <w:b/>
        </w:rPr>
        <w:t xml:space="preserve"> Jesu College</w:t>
      </w:r>
    </w:p>
    <w:p w14:paraId="5E30358D" w14:textId="77777777" w:rsidR="000554D6" w:rsidRPr="009C4456" w:rsidRDefault="000554D6" w:rsidP="00176713">
      <w:pPr>
        <w:jc w:val="both"/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  <w:t xml:space="preserve">Date of Graduation: </w:t>
      </w:r>
      <w:r w:rsidR="0006263B" w:rsidRPr="009C4456">
        <w:rPr>
          <w:rFonts w:eastAsia="Times New Roman"/>
        </w:rPr>
        <w:t>March 2</w:t>
      </w:r>
      <w:r w:rsidR="002A420D" w:rsidRPr="009C4456">
        <w:rPr>
          <w:rFonts w:eastAsia="Times New Roman"/>
        </w:rPr>
        <w:t>004</w:t>
      </w:r>
    </w:p>
    <w:p w14:paraId="7A833F48" w14:textId="77777777" w:rsidR="001435D2" w:rsidRDefault="00B25603" w:rsidP="00176713">
      <w:pPr>
        <w:jc w:val="both"/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="0006263B" w:rsidRPr="009C4456">
        <w:rPr>
          <w:rFonts w:eastAsia="Times New Roman"/>
        </w:rPr>
        <w:t xml:space="preserve">Sacred Heart Avenue Digos </w:t>
      </w:r>
      <w:r w:rsidR="00E92285" w:rsidRPr="009C4456">
        <w:rPr>
          <w:rFonts w:eastAsia="Times New Roman"/>
        </w:rPr>
        <w:t>City, Philippines</w:t>
      </w:r>
    </w:p>
    <w:p w14:paraId="181F9DED" w14:textId="77777777" w:rsidR="007D6179" w:rsidRDefault="007D6179" w:rsidP="00176713">
      <w:pPr>
        <w:jc w:val="both"/>
        <w:rPr>
          <w:rFonts w:eastAsia="Times New Roman"/>
        </w:rPr>
      </w:pPr>
    </w:p>
    <w:p w14:paraId="0FFA4ED0" w14:textId="77777777" w:rsidR="007D6179" w:rsidRDefault="007D6179" w:rsidP="00176713">
      <w:pPr>
        <w:jc w:val="both"/>
        <w:rPr>
          <w:rFonts w:eastAsia="Times New Roman"/>
        </w:rPr>
      </w:pPr>
    </w:p>
    <w:p w14:paraId="10AE4081" w14:textId="77777777" w:rsidR="007D6179" w:rsidRDefault="007D6179" w:rsidP="0030728B">
      <w:pPr>
        <w:jc w:val="both"/>
        <w:rPr>
          <w:rFonts w:eastAsia="Times New Roman"/>
        </w:rPr>
      </w:pPr>
    </w:p>
    <w:p w14:paraId="07ED5E86" w14:textId="77777777" w:rsidR="007D6179" w:rsidRDefault="007D6179" w:rsidP="0030728B">
      <w:pPr>
        <w:jc w:val="both"/>
        <w:rPr>
          <w:rFonts w:eastAsia="Times New Roman"/>
        </w:rPr>
      </w:pPr>
    </w:p>
    <w:p w14:paraId="384FDCFF" w14:textId="77777777" w:rsidR="007D6179" w:rsidRDefault="007D6179" w:rsidP="00D57B5D">
      <w:pPr>
        <w:rPr>
          <w:rFonts w:eastAsia="Times New Roman"/>
        </w:rPr>
      </w:pPr>
    </w:p>
    <w:p w14:paraId="6ADE03D1" w14:textId="77777777" w:rsidR="007D6179" w:rsidRDefault="00E7550D" w:rsidP="00D57B5D">
      <w:pPr>
        <w:rPr>
          <w:rFonts w:eastAsia="Times New Roman"/>
        </w:rPr>
      </w:pPr>
      <w:r>
        <w:rPr>
          <w:rFonts w:eastAsia="Times New Roman"/>
        </w:rPr>
        <w:t xml:space="preserve"> </w:t>
      </w:r>
    </w:p>
    <w:p w14:paraId="62455951" w14:textId="77777777" w:rsidR="00E7550D" w:rsidRDefault="00E7550D" w:rsidP="00D57B5D">
      <w:pPr>
        <w:rPr>
          <w:rFonts w:eastAsia="Times New Roman"/>
        </w:rPr>
      </w:pPr>
    </w:p>
    <w:p w14:paraId="198063F3" w14:textId="77777777" w:rsidR="00E7550D" w:rsidRPr="009C4456" w:rsidRDefault="00E7550D" w:rsidP="00D57B5D">
      <w:pPr>
        <w:rPr>
          <w:rFonts w:eastAsia="Times New Roman"/>
        </w:rPr>
      </w:pPr>
    </w:p>
    <w:p w14:paraId="6D872DDA" w14:textId="77777777" w:rsidR="001435D2" w:rsidRPr="009C4456" w:rsidRDefault="001435D2" w:rsidP="00D57B5D">
      <w:pPr>
        <w:rPr>
          <w:rFonts w:eastAsia="Times New Roman"/>
        </w:rPr>
      </w:pPr>
    </w:p>
    <w:p w14:paraId="75F6F675" w14:textId="77777777" w:rsidR="000554D6" w:rsidRPr="009C4456" w:rsidRDefault="000554D6" w:rsidP="00D57B5D">
      <w:pPr>
        <w:numPr>
          <w:ilvl w:val="0"/>
          <w:numId w:val="1"/>
        </w:numPr>
        <w:pBdr>
          <w:top w:val="single" w:sz="4" w:space="1" w:color="000000" w:shadow="1"/>
          <w:left w:val="single" w:sz="4" w:space="6" w:color="000000" w:shadow="1"/>
          <w:bottom w:val="single" w:sz="4" w:space="1" w:color="000000" w:shadow="1"/>
          <w:right w:val="single" w:sz="4" w:space="6" w:color="000000" w:shadow="1"/>
        </w:pBdr>
        <w:tabs>
          <w:tab w:val="left" w:pos="3240"/>
        </w:tabs>
        <w:rPr>
          <w:rFonts w:eastAsia="Times New Roman"/>
          <w:b/>
        </w:rPr>
      </w:pPr>
      <w:r w:rsidRPr="009C4456">
        <w:rPr>
          <w:rFonts w:eastAsia="Times New Roman"/>
          <w:b/>
        </w:rPr>
        <w:t>HIGHLIGHTS OF QUALIFICATIONS</w:t>
      </w:r>
    </w:p>
    <w:p w14:paraId="1E59E6DC" w14:textId="77777777" w:rsidR="00253E1D" w:rsidRPr="009C4456" w:rsidRDefault="00253E1D" w:rsidP="00D57B5D">
      <w:pPr>
        <w:ind w:left="731" w:firstLine="687"/>
        <w:rPr>
          <w:rFonts w:eastAsia="Times New Roman"/>
          <w:b/>
        </w:rPr>
      </w:pPr>
    </w:p>
    <w:p w14:paraId="79FA3F3D" w14:textId="77777777" w:rsidR="00F97C6B" w:rsidRPr="009C4456" w:rsidRDefault="00F97C6B" w:rsidP="00D57B5D">
      <w:pPr>
        <w:ind w:left="731" w:firstLine="687"/>
        <w:rPr>
          <w:rFonts w:eastAsia="Times New Roman"/>
          <w:b/>
        </w:rPr>
      </w:pPr>
      <w:r w:rsidRPr="009C4456">
        <w:rPr>
          <w:rFonts w:eastAsia="Times New Roman"/>
          <w:b/>
        </w:rPr>
        <w:t>Passed Saudi Council for Health Specialties</w:t>
      </w:r>
    </w:p>
    <w:p w14:paraId="105905A4" w14:textId="77777777" w:rsidR="00F97C6B" w:rsidRPr="009C4456" w:rsidRDefault="00F97C6B" w:rsidP="00D57B5D">
      <w:pPr>
        <w:ind w:left="731" w:firstLine="687"/>
        <w:rPr>
          <w:rFonts w:eastAsia="Times New Roman"/>
          <w:bCs/>
        </w:rPr>
      </w:pPr>
      <w:r w:rsidRPr="009C4456">
        <w:rPr>
          <w:rFonts w:eastAsia="Times New Roman"/>
          <w:bCs/>
        </w:rPr>
        <w:t>Kingdom of Saudi Arabia</w:t>
      </w:r>
    </w:p>
    <w:p w14:paraId="423A2F6F" w14:textId="77777777" w:rsidR="00F97C6B" w:rsidRPr="009C4456" w:rsidRDefault="0006263B" w:rsidP="00D57B5D">
      <w:pPr>
        <w:ind w:left="731" w:firstLine="687"/>
        <w:rPr>
          <w:rFonts w:eastAsia="Times New Roman"/>
          <w:bCs/>
        </w:rPr>
      </w:pPr>
      <w:r w:rsidRPr="009C4456">
        <w:rPr>
          <w:rFonts w:eastAsia="Times New Roman"/>
          <w:bCs/>
        </w:rPr>
        <w:t>April 2012</w:t>
      </w:r>
    </w:p>
    <w:p w14:paraId="4D3A7A68" w14:textId="77777777" w:rsidR="00F97C6B" w:rsidRDefault="00F97C6B" w:rsidP="00D57B5D">
      <w:pPr>
        <w:ind w:left="731" w:firstLine="687"/>
        <w:rPr>
          <w:rFonts w:eastAsia="Times New Roman"/>
          <w:bCs/>
        </w:rPr>
      </w:pPr>
    </w:p>
    <w:p w14:paraId="5776D3C0" w14:textId="77777777" w:rsidR="007D6179" w:rsidRDefault="007D6179" w:rsidP="00D57B5D">
      <w:pPr>
        <w:ind w:left="731" w:firstLine="687"/>
        <w:rPr>
          <w:rFonts w:eastAsia="Times New Roman"/>
          <w:bCs/>
        </w:rPr>
      </w:pPr>
    </w:p>
    <w:p w14:paraId="04A66324" w14:textId="77777777" w:rsidR="007D6179" w:rsidRPr="009C4456" w:rsidRDefault="007D6179" w:rsidP="00D57B5D">
      <w:pPr>
        <w:ind w:left="731" w:firstLine="687"/>
        <w:rPr>
          <w:rFonts w:eastAsia="Times New Roman"/>
          <w:bCs/>
        </w:rPr>
      </w:pPr>
    </w:p>
    <w:p w14:paraId="7E360F40" w14:textId="2C07EDBE" w:rsidR="000554D6" w:rsidRPr="009C4456" w:rsidRDefault="00F97C6B" w:rsidP="00D57B5D">
      <w:pPr>
        <w:outlineLvl w:val="0"/>
        <w:rPr>
          <w:rFonts w:eastAsia="Times New Roman"/>
          <w:b/>
        </w:rPr>
      </w:pPr>
      <w:r w:rsidRPr="009C4456">
        <w:rPr>
          <w:rFonts w:eastAsia="Times New Roman"/>
          <w:b/>
        </w:rPr>
        <w:t xml:space="preserve">            </w:t>
      </w:r>
      <w:r w:rsidR="002555C6">
        <w:rPr>
          <w:rFonts w:eastAsia="Times New Roman"/>
          <w:b/>
        </w:rPr>
        <w:t xml:space="preserve">   </w:t>
      </w:r>
      <w:r w:rsidRPr="009C4456">
        <w:rPr>
          <w:rFonts w:eastAsia="Times New Roman"/>
          <w:b/>
        </w:rPr>
        <w:t xml:space="preserve">    </w:t>
      </w:r>
      <w:r w:rsidR="000554D6" w:rsidRPr="009C4456">
        <w:rPr>
          <w:rFonts w:eastAsia="Times New Roman"/>
          <w:b/>
        </w:rPr>
        <w:t>Registered Nurse – Republic of the Philippines</w:t>
      </w:r>
    </w:p>
    <w:p w14:paraId="7AF40CC6" w14:textId="77777777" w:rsidR="000554D6" w:rsidRPr="009C4456" w:rsidRDefault="000554D6" w:rsidP="00D57B5D">
      <w:pPr>
        <w:outlineLvl w:val="0"/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  <w:t>Philippine Board of Nursing</w:t>
      </w:r>
    </w:p>
    <w:p w14:paraId="7F9AF1CD" w14:textId="77777777" w:rsidR="000554D6" w:rsidRPr="009C4456" w:rsidRDefault="000554D6" w:rsidP="00D57B5D">
      <w:pPr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  <w:t>Professional Regulation Commission</w:t>
      </w:r>
    </w:p>
    <w:p w14:paraId="763B38A2" w14:textId="77777777" w:rsidR="000554D6" w:rsidRPr="009C4456" w:rsidRDefault="000554D6" w:rsidP="00D57B5D">
      <w:pPr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  <w:t xml:space="preserve">P. </w:t>
      </w:r>
      <w:proofErr w:type="spellStart"/>
      <w:r w:rsidRPr="009C4456">
        <w:rPr>
          <w:rFonts w:eastAsia="Times New Roman"/>
        </w:rPr>
        <w:t>Paredes</w:t>
      </w:r>
      <w:proofErr w:type="spellEnd"/>
      <w:r w:rsidRPr="009C4456">
        <w:rPr>
          <w:rFonts w:eastAsia="Times New Roman"/>
        </w:rPr>
        <w:t xml:space="preserve"> St. </w:t>
      </w:r>
      <w:proofErr w:type="spellStart"/>
      <w:r w:rsidRPr="009C4456">
        <w:rPr>
          <w:rFonts w:eastAsia="Times New Roman"/>
        </w:rPr>
        <w:t>Cor</w:t>
      </w:r>
      <w:proofErr w:type="spellEnd"/>
      <w:r w:rsidRPr="009C4456">
        <w:rPr>
          <w:rFonts w:eastAsia="Times New Roman"/>
        </w:rPr>
        <w:t xml:space="preserve">. N. Reyes St., </w:t>
      </w:r>
      <w:proofErr w:type="spellStart"/>
      <w:r w:rsidRPr="009C4456">
        <w:rPr>
          <w:rFonts w:eastAsia="Times New Roman"/>
        </w:rPr>
        <w:t>Sampaloc</w:t>
      </w:r>
      <w:proofErr w:type="spellEnd"/>
      <w:r w:rsidRPr="009C4456">
        <w:rPr>
          <w:rFonts w:eastAsia="Times New Roman"/>
        </w:rPr>
        <w:t xml:space="preserve"> Manila</w:t>
      </w:r>
    </w:p>
    <w:p w14:paraId="58F8A619" w14:textId="77777777" w:rsidR="007E1F5F" w:rsidRPr="009C4456" w:rsidRDefault="000554D6" w:rsidP="00D57B5D">
      <w:pPr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="0006263B" w:rsidRPr="009C4456">
        <w:rPr>
          <w:rFonts w:eastAsia="Times New Roman"/>
        </w:rPr>
        <w:t>November 2008</w:t>
      </w:r>
    </w:p>
    <w:p w14:paraId="5608E1AD" w14:textId="77777777" w:rsidR="003702B3" w:rsidRPr="009C4456" w:rsidRDefault="003702B3" w:rsidP="00D57B5D">
      <w:pPr>
        <w:rPr>
          <w:rFonts w:eastAsia="Times New Roman"/>
        </w:rPr>
      </w:pPr>
    </w:p>
    <w:p w14:paraId="2DC68676" w14:textId="77777777" w:rsidR="00C82863" w:rsidRPr="009C4456" w:rsidRDefault="00C82863" w:rsidP="00D57B5D">
      <w:pPr>
        <w:rPr>
          <w:rFonts w:eastAsia="Times New Roman"/>
        </w:rPr>
      </w:pPr>
    </w:p>
    <w:p w14:paraId="342123D3" w14:textId="77777777" w:rsidR="000554D6" w:rsidRPr="009C4456" w:rsidRDefault="007E1F5F" w:rsidP="00D57B5D">
      <w:pPr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="000554D6" w:rsidRPr="009C4456">
        <w:rPr>
          <w:rFonts w:eastAsia="Times New Roman"/>
          <w:b/>
        </w:rPr>
        <w:t xml:space="preserve">Basic Life Support </w:t>
      </w:r>
    </w:p>
    <w:p w14:paraId="49161109" w14:textId="4738571B" w:rsidR="00176713" w:rsidRDefault="0006263B" w:rsidP="00176713">
      <w:pPr>
        <w:outlineLvl w:val="0"/>
        <w:rPr>
          <w:rFonts w:eastAsia="Times New Roman"/>
        </w:rPr>
      </w:pPr>
      <w:r w:rsidRPr="009C4456">
        <w:rPr>
          <w:rFonts w:eastAsia="Times New Roman"/>
        </w:rPr>
        <w:tab/>
      </w:r>
      <w:r w:rsidR="002555C6">
        <w:rPr>
          <w:rFonts w:eastAsia="Times New Roman"/>
        </w:rPr>
        <w:t xml:space="preserve"> </w:t>
      </w:r>
      <w:r w:rsidRPr="009C4456">
        <w:rPr>
          <w:rFonts w:eastAsia="Times New Roman"/>
        </w:rPr>
        <w:tab/>
      </w:r>
      <w:r w:rsidR="00176713">
        <w:rPr>
          <w:rFonts w:eastAsia="Times New Roman"/>
        </w:rPr>
        <w:t>Philippine Health Association</w:t>
      </w:r>
    </w:p>
    <w:p w14:paraId="53CA46E2" w14:textId="320C00CB" w:rsidR="009A52F5" w:rsidRDefault="009A52F5" w:rsidP="00176713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   </w:t>
      </w:r>
      <w:r w:rsidR="002555C6">
        <w:rPr>
          <w:rFonts w:eastAsia="Times New Roman"/>
        </w:rPr>
        <w:t xml:space="preserve">    </w:t>
      </w:r>
      <w:r>
        <w:rPr>
          <w:rFonts w:eastAsia="Times New Roman"/>
        </w:rPr>
        <w:t xml:space="preserve">    </w:t>
      </w:r>
      <w:r w:rsidR="002555C6">
        <w:rPr>
          <w:rFonts w:eastAsia="Times New Roman"/>
        </w:rPr>
        <w:t xml:space="preserve"> </w:t>
      </w:r>
      <w:r>
        <w:rPr>
          <w:rFonts w:eastAsia="Times New Roman"/>
        </w:rPr>
        <w:t>Fresenius Kidney Care</w:t>
      </w:r>
    </w:p>
    <w:p w14:paraId="2F43AA5A" w14:textId="11874178" w:rsidR="000554D6" w:rsidRDefault="009A52F5" w:rsidP="00176713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</w:t>
      </w:r>
      <w:r w:rsidR="00916023" w:rsidRPr="009C4456">
        <w:rPr>
          <w:rFonts w:eastAsia="Times New Roman"/>
        </w:rPr>
        <w:t xml:space="preserve"> </w:t>
      </w:r>
      <w:r>
        <w:rPr>
          <w:rFonts w:eastAsia="Times New Roman"/>
        </w:rPr>
        <w:t xml:space="preserve">       </w:t>
      </w:r>
      <w:r w:rsidR="002555C6">
        <w:rPr>
          <w:rFonts w:eastAsia="Times New Roman"/>
        </w:rPr>
        <w:t xml:space="preserve">   </w:t>
      </w:r>
      <w:r>
        <w:rPr>
          <w:rFonts w:eastAsia="Times New Roman"/>
        </w:rPr>
        <w:t xml:space="preserve">    </w:t>
      </w:r>
      <w:r w:rsidR="002555C6">
        <w:rPr>
          <w:rFonts w:eastAsia="Times New Roman"/>
        </w:rPr>
        <w:t xml:space="preserve"> </w:t>
      </w:r>
      <w:r>
        <w:rPr>
          <w:rFonts w:eastAsia="Times New Roman"/>
        </w:rPr>
        <w:t xml:space="preserve">  Aurora St. Digos City </w:t>
      </w:r>
    </w:p>
    <w:p w14:paraId="549ABFA2" w14:textId="0A1DBDEE" w:rsidR="009A52F5" w:rsidRPr="009C4456" w:rsidRDefault="009A52F5" w:rsidP="00176713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    </w:t>
      </w:r>
      <w:r w:rsidR="002555C6">
        <w:rPr>
          <w:rFonts w:eastAsia="Times New Roman"/>
        </w:rPr>
        <w:t xml:space="preserve">    </w:t>
      </w:r>
      <w:r>
        <w:rPr>
          <w:rFonts w:eastAsia="Times New Roman"/>
        </w:rPr>
        <w:t xml:space="preserve">   Date Issued: April </w:t>
      </w:r>
      <w:r w:rsidR="0053330F">
        <w:rPr>
          <w:rFonts w:eastAsia="Times New Roman"/>
        </w:rPr>
        <w:t>16,2023</w:t>
      </w:r>
    </w:p>
    <w:p w14:paraId="51EB140A" w14:textId="77777777" w:rsidR="00916023" w:rsidRPr="009C4456" w:rsidRDefault="00916023" w:rsidP="00D57B5D">
      <w:pPr>
        <w:rPr>
          <w:rFonts w:eastAsia="Times New Roman"/>
        </w:rPr>
      </w:pPr>
    </w:p>
    <w:p w14:paraId="426C9933" w14:textId="70FB4A5E" w:rsidR="00916023" w:rsidRDefault="00916023" w:rsidP="00D57B5D">
      <w:pPr>
        <w:rPr>
          <w:rFonts w:eastAsia="Times New Roman"/>
          <w:b/>
        </w:rPr>
      </w:pPr>
      <w:r w:rsidRPr="009C4456">
        <w:rPr>
          <w:rFonts w:eastAsia="Times New Roman"/>
        </w:rPr>
        <w:tab/>
      </w:r>
      <w:r w:rsidR="002555C6">
        <w:rPr>
          <w:rFonts w:eastAsia="Times New Roman"/>
        </w:rPr>
        <w:t xml:space="preserve">       </w:t>
      </w:r>
      <w:r w:rsidRPr="009C4456">
        <w:rPr>
          <w:rFonts w:eastAsia="Times New Roman"/>
          <w:b/>
        </w:rPr>
        <w:t>Advance Cardiac Life Support</w:t>
      </w:r>
    </w:p>
    <w:p w14:paraId="11260B4D" w14:textId="096B8C62" w:rsidR="00B813F4" w:rsidRDefault="0053330F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</w:t>
      </w:r>
      <w:r w:rsidR="002555C6">
        <w:rPr>
          <w:rFonts w:eastAsia="Times New Roman"/>
        </w:rPr>
        <w:t xml:space="preserve">   </w:t>
      </w:r>
      <w:r>
        <w:rPr>
          <w:rFonts w:eastAsia="Times New Roman"/>
        </w:rPr>
        <w:t xml:space="preserve">      </w:t>
      </w:r>
      <w:r w:rsidR="00B813F4">
        <w:rPr>
          <w:rFonts w:eastAsia="Times New Roman"/>
        </w:rPr>
        <w:t>Philippine Health Association</w:t>
      </w:r>
    </w:p>
    <w:p w14:paraId="7B8C4177" w14:textId="42AD2905" w:rsidR="00B813F4" w:rsidRDefault="00B813F4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   </w:t>
      </w:r>
      <w:r w:rsidR="002555C6">
        <w:rPr>
          <w:rFonts w:eastAsia="Times New Roman"/>
        </w:rPr>
        <w:t xml:space="preserve">  </w:t>
      </w:r>
      <w:r>
        <w:rPr>
          <w:rFonts w:eastAsia="Times New Roman"/>
        </w:rPr>
        <w:t xml:space="preserve">    Fresenius Kidney Care</w:t>
      </w:r>
    </w:p>
    <w:p w14:paraId="4EB870C9" w14:textId="080B6B7A" w:rsidR="00B813F4" w:rsidRDefault="00B813F4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</w:t>
      </w:r>
      <w:r w:rsidRPr="009C4456">
        <w:rPr>
          <w:rFonts w:eastAsia="Times New Roman"/>
        </w:rPr>
        <w:t xml:space="preserve"> </w:t>
      </w:r>
      <w:r>
        <w:rPr>
          <w:rFonts w:eastAsia="Times New Roman"/>
        </w:rPr>
        <w:t xml:space="preserve">            </w:t>
      </w:r>
      <w:r w:rsidR="002555C6">
        <w:rPr>
          <w:rFonts w:eastAsia="Times New Roman"/>
        </w:rPr>
        <w:t xml:space="preserve"> </w:t>
      </w:r>
      <w:r>
        <w:rPr>
          <w:rFonts w:eastAsia="Times New Roman"/>
        </w:rPr>
        <w:t xml:space="preserve"> Aurora St. Digos City </w:t>
      </w:r>
    </w:p>
    <w:p w14:paraId="14CBA0EB" w14:textId="3926E5D0" w:rsidR="00B813F4" w:rsidRPr="009C4456" w:rsidRDefault="00B813F4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    </w:t>
      </w:r>
      <w:r w:rsidR="002555C6">
        <w:rPr>
          <w:rFonts w:eastAsia="Times New Roman"/>
        </w:rPr>
        <w:t xml:space="preserve"> </w:t>
      </w:r>
      <w:r>
        <w:rPr>
          <w:rFonts w:eastAsia="Times New Roman"/>
        </w:rPr>
        <w:t xml:space="preserve">   Date Issued: April </w:t>
      </w:r>
      <w:r w:rsidR="0053330F">
        <w:rPr>
          <w:rFonts w:eastAsia="Times New Roman"/>
        </w:rPr>
        <w:t>16,2023</w:t>
      </w:r>
    </w:p>
    <w:p w14:paraId="62E91F4D" w14:textId="77777777" w:rsidR="00B813F4" w:rsidRPr="009C4456" w:rsidRDefault="00B813F4" w:rsidP="00B61346">
      <w:pPr>
        <w:rPr>
          <w:rFonts w:eastAsia="Times New Roman"/>
        </w:rPr>
      </w:pPr>
    </w:p>
    <w:p w14:paraId="5978FA45" w14:textId="77777777" w:rsidR="00B813F4" w:rsidRDefault="00B813F4" w:rsidP="00D57B5D">
      <w:pPr>
        <w:rPr>
          <w:rFonts w:eastAsia="Times New Roman"/>
          <w:b/>
        </w:rPr>
      </w:pPr>
    </w:p>
    <w:p w14:paraId="3BC03EEB" w14:textId="77777777" w:rsidR="008B1A54" w:rsidRPr="009C4456" w:rsidRDefault="008B1A54" w:rsidP="00D57B5D">
      <w:pPr>
        <w:rPr>
          <w:rFonts w:eastAsia="Times New Roman"/>
        </w:rPr>
      </w:pPr>
    </w:p>
    <w:p w14:paraId="593A926A" w14:textId="77777777" w:rsidR="00467BA1" w:rsidRPr="009C4456" w:rsidRDefault="00467BA1" w:rsidP="00D57B5D">
      <w:pPr>
        <w:rPr>
          <w:rFonts w:eastAsia="Times New Roman"/>
        </w:rPr>
      </w:pPr>
    </w:p>
    <w:p w14:paraId="370FCC91" w14:textId="77777777" w:rsidR="000554D6" w:rsidRPr="009C4456" w:rsidRDefault="000554D6" w:rsidP="00D57B5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</w:rPr>
      </w:pPr>
      <w:r w:rsidRPr="009C4456">
        <w:rPr>
          <w:rFonts w:eastAsia="Times New Roman"/>
          <w:b/>
        </w:rPr>
        <w:t>EMPLOYMENT RECORD</w:t>
      </w:r>
    </w:p>
    <w:p w14:paraId="7427AB44" w14:textId="77777777" w:rsidR="00467BA1" w:rsidRPr="009C4456" w:rsidRDefault="00467BA1" w:rsidP="00D57B5D">
      <w:pPr>
        <w:rPr>
          <w:rFonts w:eastAsia="Times New Roman"/>
        </w:rPr>
      </w:pPr>
    </w:p>
    <w:p w14:paraId="30E252AE" w14:textId="77777777" w:rsidR="003702B3" w:rsidRPr="009C4456" w:rsidRDefault="003702B3" w:rsidP="00D57B5D">
      <w:pPr>
        <w:ind w:left="4254" w:hanging="3174"/>
        <w:rPr>
          <w:rFonts w:eastAsia="Times New Roman"/>
        </w:rPr>
      </w:pPr>
    </w:p>
    <w:p w14:paraId="758AA42A" w14:textId="77777777" w:rsidR="003702B3" w:rsidRPr="009C4456" w:rsidRDefault="003702B3" w:rsidP="00D57B5D">
      <w:pPr>
        <w:widowControl/>
        <w:tabs>
          <w:tab w:val="left" w:pos="2160"/>
        </w:tabs>
        <w:suppressAutoHyphens w:val="0"/>
        <w:ind w:left="720"/>
        <w:rPr>
          <w:rFonts w:eastAsia="Arial Unicode MS"/>
        </w:rPr>
      </w:pPr>
    </w:p>
    <w:p w14:paraId="62C8DFFC" w14:textId="20E41A01" w:rsidR="003702B3" w:rsidRPr="009C4456" w:rsidRDefault="003702B3" w:rsidP="00A63D4B">
      <w:pPr>
        <w:ind w:firstLine="709"/>
        <w:jc w:val="both"/>
        <w:rPr>
          <w:rFonts w:eastAsia="Times New Roman"/>
          <w:b/>
        </w:rPr>
      </w:pPr>
      <w:r w:rsidRPr="009C4456">
        <w:rPr>
          <w:rFonts w:eastAsia="Times New Roman"/>
        </w:rPr>
        <w:t>Name of Employer</w:t>
      </w:r>
      <w:r w:rsidRPr="009C4456">
        <w:rPr>
          <w:rFonts w:eastAsia="Times New Roman"/>
        </w:rPr>
        <w:tab/>
      </w:r>
      <w:r w:rsidR="00A63D4B">
        <w:rPr>
          <w:rFonts w:eastAsia="Times New Roman"/>
        </w:rPr>
        <w:t xml:space="preserve">      </w:t>
      </w:r>
      <w:r w:rsidR="002555C6">
        <w:rPr>
          <w:rFonts w:eastAsia="Times New Roman"/>
        </w:rPr>
        <w:t xml:space="preserve">        </w:t>
      </w:r>
      <w:r w:rsidR="00A63D4B">
        <w:rPr>
          <w:rFonts w:eastAsia="Times New Roman"/>
        </w:rPr>
        <w:t xml:space="preserve"> </w:t>
      </w:r>
      <w:r w:rsidRPr="009C4456">
        <w:rPr>
          <w:rFonts w:eastAsia="Times New Roman"/>
        </w:rPr>
        <w:t>:</w:t>
      </w:r>
      <w:r w:rsidRPr="009C4456">
        <w:rPr>
          <w:rFonts w:eastAsia="Times New Roman"/>
          <w:b/>
        </w:rPr>
        <w:t>Mindanao Renal Care Inc.</w:t>
      </w:r>
    </w:p>
    <w:p w14:paraId="4F45A2A2" w14:textId="0D427283" w:rsidR="003702B3" w:rsidRPr="009C4456" w:rsidRDefault="003702B3" w:rsidP="00A63D4B">
      <w:pPr>
        <w:ind w:firstLine="709"/>
        <w:jc w:val="both"/>
        <w:rPr>
          <w:rFonts w:eastAsia="Times New Roman"/>
          <w:b/>
        </w:rPr>
      </w:pPr>
      <w:r w:rsidRPr="009C4456">
        <w:rPr>
          <w:rFonts w:eastAsia="Times New Roman"/>
        </w:rPr>
        <w:t>Address</w:t>
      </w: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="002555C6">
        <w:rPr>
          <w:rFonts w:eastAsia="Times New Roman"/>
        </w:rPr>
        <w:t xml:space="preserve">               </w:t>
      </w:r>
      <w:r w:rsidRPr="009C4456">
        <w:rPr>
          <w:rFonts w:eastAsia="Times New Roman"/>
        </w:rPr>
        <w:t>:Aurora Extension, Digos City</w:t>
      </w:r>
    </w:p>
    <w:p w14:paraId="3D7D03C2" w14:textId="39A6810A" w:rsidR="003702B3" w:rsidRPr="009C4456" w:rsidRDefault="003702B3" w:rsidP="00A63D4B">
      <w:pPr>
        <w:ind w:firstLine="709"/>
        <w:jc w:val="both"/>
        <w:rPr>
          <w:rFonts w:eastAsia="Times New Roman"/>
          <w:b/>
        </w:rPr>
      </w:pPr>
      <w:r w:rsidRPr="009C4456">
        <w:rPr>
          <w:rFonts w:eastAsia="Times New Roman"/>
        </w:rPr>
        <w:t>Position</w:t>
      </w: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="002555C6">
        <w:rPr>
          <w:rFonts w:eastAsia="Times New Roman"/>
        </w:rPr>
        <w:t xml:space="preserve">    </w:t>
      </w:r>
      <w:r w:rsidRPr="009C4456">
        <w:rPr>
          <w:rFonts w:eastAsia="Times New Roman"/>
        </w:rPr>
        <w:t>:Hemodialysis Nurse</w:t>
      </w:r>
    </w:p>
    <w:p w14:paraId="0005FA54" w14:textId="014FA873" w:rsidR="003702B3" w:rsidRDefault="003702B3" w:rsidP="00A63D4B">
      <w:pPr>
        <w:ind w:firstLine="709"/>
        <w:jc w:val="both"/>
        <w:rPr>
          <w:rFonts w:eastAsia="Times New Roman"/>
        </w:rPr>
      </w:pPr>
      <w:r w:rsidRPr="009C4456">
        <w:rPr>
          <w:rFonts w:eastAsia="Times New Roman"/>
        </w:rPr>
        <w:t>Inclusive Date</w:t>
      </w: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="00CD0CCC">
        <w:rPr>
          <w:rFonts w:eastAsia="Times New Roman"/>
        </w:rPr>
        <w:t xml:space="preserve">     </w:t>
      </w:r>
      <w:r w:rsidRPr="009C4456">
        <w:rPr>
          <w:rFonts w:eastAsia="Times New Roman"/>
        </w:rPr>
        <w:t>:November 30,2015-April 19,</w:t>
      </w:r>
      <w:r w:rsidR="00362128">
        <w:rPr>
          <w:rFonts w:eastAsia="Times New Roman"/>
        </w:rPr>
        <w:t>2017</w:t>
      </w:r>
      <w:r w:rsidRPr="009C4456">
        <w:rPr>
          <w:rFonts w:eastAsia="Times New Roman"/>
        </w:rPr>
        <w:t xml:space="preserve"> </w:t>
      </w:r>
      <w:r w:rsidR="00362128">
        <w:rPr>
          <w:rFonts w:eastAsia="Times New Roman"/>
        </w:rPr>
        <w:t xml:space="preserve"> </w:t>
      </w:r>
    </w:p>
    <w:p w14:paraId="21994BD8" w14:textId="4D2B1FC7" w:rsidR="00362128" w:rsidRPr="009C4456" w:rsidRDefault="00362128" w:rsidP="00A63D4B">
      <w:pPr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   </w:t>
      </w:r>
      <w:r w:rsidR="00A63D4B">
        <w:rPr>
          <w:rFonts w:eastAsia="Times New Roman"/>
        </w:rPr>
        <w:t xml:space="preserve"> </w:t>
      </w:r>
      <w:r>
        <w:rPr>
          <w:rFonts w:eastAsia="Times New Roman"/>
        </w:rPr>
        <w:t xml:space="preserve">     </w:t>
      </w:r>
      <w:r w:rsidR="002555C6">
        <w:rPr>
          <w:rFonts w:eastAsia="Times New Roman"/>
        </w:rPr>
        <w:t xml:space="preserve">         </w:t>
      </w:r>
      <w:r>
        <w:rPr>
          <w:rFonts w:eastAsia="Times New Roman"/>
        </w:rPr>
        <w:t xml:space="preserve">  </w:t>
      </w:r>
      <w:r w:rsidR="00A63D4B">
        <w:rPr>
          <w:rFonts w:eastAsia="Times New Roman"/>
        </w:rPr>
        <w:t>:</w:t>
      </w:r>
      <w:r>
        <w:rPr>
          <w:rFonts w:eastAsia="Times New Roman"/>
        </w:rPr>
        <w:t>April 26, 2021- present</w:t>
      </w:r>
    </w:p>
    <w:p w14:paraId="00611B9F" w14:textId="61B9E24C" w:rsidR="003702B3" w:rsidRPr="009C4456" w:rsidRDefault="003702B3" w:rsidP="00A63D4B">
      <w:pPr>
        <w:ind w:firstLine="709"/>
        <w:jc w:val="both"/>
        <w:rPr>
          <w:rFonts w:eastAsia="Times New Roman"/>
        </w:rPr>
      </w:pPr>
      <w:r w:rsidRPr="009C4456">
        <w:rPr>
          <w:rFonts w:eastAsia="Times New Roman"/>
        </w:rPr>
        <w:t>Unit/ Department</w:t>
      </w:r>
      <w:r w:rsidRPr="009C4456">
        <w:rPr>
          <w:rFonts w:eastAsia="Times New Roman"/>
        </w:rPr>
        <w:tab/>
      </w:r>
      <w:r w:rsidR="00A63D4B">
        <w:rPr>
          <w:rFonts w:eastAsia="Times New Roman"/>
        </w:rPr>
        <w:t xml:space="preserve">     </w:t>
      </w:r>
      <w:r w:rsidR="004C741A">
        <w:rPr>
          <w:rFonts w:eastAsia="Times New Roman"/>
        </w:rPr>
        <w:t xml:space="preserve">       </w:t>
      </w:r>
      <w:r w:rsidR="00A63D4B">
        <w:rPr>
          <w:rFonts w:eastAsia="Times New Roman"/>
        </w:rPr>
        <w:t xml:space="preserve">  </w:t>
      </w:r>
      <w:r w:rsidRPr="009C4456">
        <w:rPr>
          <w:rFonts w:eastAsia="Times New Roman"/>
        </w:rPr>
        <w:t>:Hemodialysis Unit</w:t>
      </w:r>
    </w:p>
    <w:p w14:paraId="286D5198" w14:textId="4FEA9696" w:rsidR="003702B3" w:rsidRPr="009C4456" w:rsidRDefault="003702B3" w:rsidP="00A63D4B">
      <w:pPr>
        <w:ind w:firstLine="709"/>
        <w:jc w:val="both"/>
        <w:rPr>
          <w:rFonts w:eastAsia="Times New Roman"/>
        </w:rPr>
      </w:pPr>
      <w:r w:rsidRPr="009C4456">
        <w:rPr>
          <w:rFonts w:eastAsia="Times New Roman"/>
        </w:rPr>
        <w:t>No. of Hours Rendered Per Week</w:t>
      </w:r>
      <w:r w:rsidR="002922B6">
        <w:rPr>
          <w:rFonts w:eastAsia="Times New Roman"/>
        </w:rPr>
        <w:t xml:space="preserve">     </w:t>
      </w:r>
      <w:r w:rsidRPr="009C4456">
        <w:rPr>
          <w:rFonts w:eastAsia="Times New Roman"/>
        </w:rPr>
        <w:t>:4</w:t>
      </w:r>
      <w:r w:rsidR="00362128">
        <w:rPr>
          <w:rFonts w:eastAsia="Times New Roman"/>
        </w:rPr>
        <w:t>0</w:t>
      </w:r>
      <w:r w:rsidRPr="009C4456">
        <w:rPr>
          <w:rFonts w:eastAsia="Times New Roman"/>
        </w:rPr>
        <w:t xml:space="preserve"> hrs/ week</w:t>
      </w:r>
    </w:p>
    <w:p w14:paraId="04E00982" w14:textId="77777777" w:rsidR="00D57B5D" w:rsidRPr="009C4456" w:rsidRDefault="00D57B5D" w:rsidP="00A63D4B">
      <w:pPr>
        <w:ind w:firstLine="709"/>
        <w:jc w:val="both"/>
        <w:rPr>
          <w:rFonts w:eastAsia="Times New Roman"/>
        </w:rPr>
      </w:pPr>
    </w:p>
    <w:p w14:paraId="21D9841D" w14:textId="77777777" w:rsidR="003702B3" w:rsidRPr="009C4456" w:rsidRDefault="003702B3" w:rsidP="00A63D4B">
      <w:pPr>
        <w:jc w:val="both"/>
        <w:rPr>
          <w:rFonts w:eastAsia="Times New Roman"/>
          <w:b/>
        </w:rPr>
      </w:pPr>
      <w:r w:rsidRPr="009C4456">
        <w:rPr>
          <w:rFonts w:eastAsia="Times New Roman"/>
          <w:b/>
        </w:rPr>
        <w:t>Specific Job Description:</w:t>
      </w:r>
    </w:p>
    <w:p w14:paraId="30AE15BE" w14:textId="77777777" w:rsidR="003702B3" w:rsidRPr="009C4456" w:rsidRDefault="003702B3" w:rsidP="00A63D4B">
      <w:pPr>
        <w:jc w:val="both"/>
        <w:rPr>
          <w:rFonts w:eastAsia="Times New Roman"/>
          <w:b/>
        </w:rPr>
      </w:pPr>
    </w:p>
    <w:p w14:paraId="2184DF42" w14:textId="77777777" w:rsidR="003702B3" w:rsidRPr="009C4456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Talking with their patients to understand their overall condition and whether there have been any changes.</w:t>
      </w:r>
    </w:p>
    <w:p w14:paraId="0175BA87" w14:textId="77777777" w:rsidR="003702B3" w:rsidRPr="009C4456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Educate their patients about their health condition and what their various treatment options are.</w:t>
      </w:r>
    </w:p>
    <w:p w14:paraId="1C816E77" w14:textId="77777777" w:rsidR="003702B3" w:rsidRPr="009C4456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Checking their patients’ vital signs.</w:t>
      </w:r>
    </w:p>
    <w:p w14:paraId="2C777F29" w14:textId="77777777" w:rsidR="003702B3" w:rsidRPr="009C4456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Overseeing the entire hemodialysis procedure, and monitoring the patient’s comfort and condition throughout.</w:t>
      </w:r>
    </w:p>
    <w:p w14:paraId="7F560226" w14:textId="77777777" w:rsidR="007D6179" w:rsidRPr="00D72DD9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Ensuring that their patients are correctly taking the medications their doctors have ordered for them.</w:t>
      </w:r>
    </w:p>
    <w:p w14:paraId="219D617B" w14:textId="77777777" w:rsidR="003702B3" w:rsidRPr="009C4456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Noting their patients’ response to hemodialysis treatment and medications.</w:t>
      </w:r>
    </w:p>
    <w:p w14:paraId="2DB17C88" w14:textId="77777777" w:rsidR="003702B3" w:rsidRPr="009C4456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Reviewing all the various information regarding the patient, including their lab work and activities, and informing the patient’s doctors about any changes in condition that need to be addressed.</w:t>
      </w:r>
    </w:p>
    <w:p w14:paraId="0D0346E0" w14:textId="77777777" w:rsidR="003702B3" w:rsidRPr="009C4456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Assisting their patients in following-up with their transplant center, getting the appropriate questions asked and answered.</w:t>
      </w:r>
    </w:p>
    <w:p w14:paraId="51C2AE34" w14:textId="77777777" w:rsidR="003702B3" w:rsidRPr="009C4456" w:rsidRDefault="003702B3" w:rsidP="00A63D4B">
      <w:pPr>
        <w:widowControl/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 w:line="360" w:lineRule="atLeast"/>
        <w:contextualSpacing/>
        <w:jc w:val="both"/>
        <w:rPr>
          <w:rFonts w:eastAsia="Times New Roman"/>
          <w:color w:val="333333"/>
          <w:kern w:val="0"/>
          <w:lang w:eastAsia="en-US"/>
        </w:rPr>
      </w:pPr>
      <w:r w:rsidRPr="009C4456">
        <w:rPr>
          <w:rFonts w:eastAsia="Times New Roman"/>
          <w:color w:val="333333"/>
          <w:kern w:val="0"/>
          <w:lang w:eastAsia="en-US"/>
        </w:rPr>
        <w:t>Coordinating with and supporting their patient’s entire care team, including the primary doctor, dietician, and more, to ensure that the patient receives the absolute best care possible.</w:t>
      </w:r>
    </w:p>
    <w:p w14:paraId="34A1EEE3" w14:textId="77777777" w:rsidR="003702B3" w:rsidRPr="009C4456" w:rsidRDefault="003702B3" w:rsidP="00A63D4B">
      <w:pPr>
        <w:jc w:val="both"/>
        <w:rPr>
          <w:rFonts w:eastAsia="Times New Roman"/>
        </w:rPr>
      </w:pPr>
    </w:p>
    <w:p w14:paraId="435646D1" w14:textId="77777777" w:rsidR="003702B3" w:rsidRPr="009C4456" w:rsidRDefault="003702B3" w:rsidP="00A63D4B">
      <w:pPr>
        <w:ind w:left="4254" w:hanging="3174"/>
        <w:jc w:val="both"/>
        <w:rPr>
          <w:rFonts w:eastAsia="Times New Roman"/>
        </w:rPr>
      </w:pPr>
    </w:p>
    <w:p w14:paraId="5FE79D49" w14:textId="078DB513" w:rsidR="000554D6" w:rsidRPr="009C4456" w:rsidRDefault="00D33444" w:rsidP="000E506A">
      <w:pPr>
        <w:ind w:left="4254" w:hanging="3174"/>
        <w:rPr>
          <w:rFonts w:eastAsia="Times New Roman"/>
          <w:b/>
        </w:rPr>
      </w:pPr>
      <w:r w:rsidRPr="009C4456">
        <w:rPr>
          <w:rFonts w:eastAsia="Times New Roman"/>
        </w:rPr>
        <w:t>Name of Employer</w:t>
      </w:r>
      <w:r w:rsidR="004C741A">
        <w:rPr>
          <w:rFonts w:eastAsia="Times New Roman"/>
        </w:rPr>
        <w:t xml:space="preserve">.            </w:t>
      </w:r>
      <w:r w:rsidR="00E92285" w:rsidRPr="009C4456">
        <w:rPr>
          <w:rFonts w:eastAsia="Times New Roman"/>
        </w:rPr>
        <w:t>:</w:t>
      </w:r>
      <w:r w:rsidR="00E92285" w:rsidRPr="009C4456">
        <w:rPr>
          <w:rFonts w:eastAsia="Times New Roman"/>
          <w:b/>
        </w:rPr>
        <w:t xml:space="preserve"> Security</w:t>
      </w:r>
      <w:r w:rsidR="001435D2" w:rsidRPr="009C4456">
        <w:rPr>
          <w:rFonts w:eastAsia="Times New Roman"/>
          <w:b/>
        </w:rPr>
        <w:t xml:space="preserve"> Forces Hospital</w:t>
      </w:r>
      <w:r w:rsidR="000554D6" w:rsidRPr="009C4456">
        <w:rPr>
          <w:rFonts w:eastAsia="Times New Roman"/>
          <w:b/>
        </w:rPr>
        <w:tab/>
      </w:r>
    </w:p>
    <w:p w14:paraId="5389DFCC" w14:textId="5D78BB28" w:rsidR="000554D6" w:rsidRPr="009C4456" w:rsidRDefault="00D33444" w:rsidP="000E506A">
      <w:pPr>
        <w:ind w:left="5040" w:hanging="3960"/>
        <w:rPr>
          <w:rFonts w:eastAsia="Times New Roman"/>
        </w:rPr>
      </w:pPr>
      <w:r w:rsidRPr="009C4456">
        <w:rPr>
          <w:rFonts w:eastAsia="Times New Roman"/>
        </w:rPr>
        <w:t>Address</w:t>
      </w:r>
      <w:r w:rsidR="004C741A">
        <w:rPr>
          <w:rFonts w:eastAsia="Times New Roman"/>
        </w:rPr>
        <w:t xml:space="preserve">. </w:t>
      </w:r>
      <w:r w:rsidRPr="009C4456">
        <w:rPr>
          <w:rFonts w:eastAsia="Times New Roman"/>
        </w:rPr>
        <w:t xml:space="preserve">                             :</w:t>
      </w:r>
      <w:proofErr w:type="spellStart"/>
      <w:r w:rsidR="001435D2" w:rsidRPr="009C4456">
        <w:rPr>
          <w:rFonts w:eastAsia="Times New Roman"/>
        </w:rPr>
        <w:t>Dammam,KSA</w:t>
      </w:r>
      <w:proofErr w:type="spellEnd"/>
    </w:p>
    <w:p w14:paraId="6B5B6CA0" w14:textId="72B081BC" w:rsidR="001435D2" w:rsidRPr="009C4456" w:rsidRDefault="000554D6" w:rsidP="000E506A">
      <w:pPr>
        <w:ind w:left="1080"/>
        <w:rPr>
          <w:rFonts w:eastAsia="Times New Roman"/>
        </w:rPr>
      </w:pPr>
      <w:r w:rsidRPr="009C4456">
        <w:rPr>
          <w:rFonts w:eastAsia="Times New Roman"/>
        </w:rPr>
        <w:t>Position</w:t>
      </w:r>
      <w:r w:rsidR="00D33444" w:rsidRPr="009C4456">
        <w:rPr>
          <w:rFonts w:eastAsia="Times New Roman"/>
        </w:rPr>
        <w:tab/>
      </w:r>
      <w:r w:rsidR="00D33444" w:rsidRPr="009C4456">
        <w:rPr>
          <w:rFonts w:eastAsia="Times New Roman"/>
        </w:rPr>
        <w:tab/>
      </w:r>
      <w:r w:rsidR="00D33444" w:rsidRPr="009C4456">
        <w:rPr>
          <w:rFonts w:eastAsia="Times New Roman"/>
        </w:rPr>
        <w:tab/>
      </w:r>
      <w:r w:rsidR="00130D77">
        <w:rPr>
          <w:rFonts w:eastAsia="Times New Roman"/>
        </w:rPr>
        <w:t xml:space="preserve">        </w:t>
      </w:r>
      <w:r w:rsidR="00E92285" w:rsidRPr="009C4456">
        <w:rPr>
          <w:rFonts w:eastAsia="Times New Roman"/>
        </w:rPr>
        <w:t>: Staff</w:t>
      </w:r>
      <w:r w:rsidR="001435D2" w:rsidRPr="009C4456">
        <w:rPr>
          <w:rFonts w:eastAsia="Times New Roman"/>
        </w:rPr>
        <w:t xml:space="preserve"> Nurse</w:t>
      </w:r>
    </w:p>
    <w:p w14:paraId="7C67BEC9" w14:textId="77777777" w:rsidR="00130D77" w:rsidRDefault="00D33444" w:rsidP="000E506A">
      <w:pPr>
        <w:ind w:left="1080"/>
        <w:rPr>
          <w:rFonts w:eastAsia="Times New Roman"/>
        </w:rPr>
      </w:pPr>
      <w:r w:rsidRPr="009C4456">
        <w:rPr>
          <w:rFonts w:eastAsia="Times New Roman"/>
        </w:rPr>
        <w:t>Inclusive Date</w:t>
      </w: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="00130D77">
        <w:rPr>
          <w:rFonts w:eastAsia="Times New Roman"/>
        </w:rPr>
        <w:t xml:space="preserve">        </w:t>
      </w:r>
      <w:r w:rsidR="00E92285" w:rsidRPr="009C4456">
        <w:rPr>
          <w:rFonts w:eastAsia="Times New Roman"/>
        </w:rPr>
        <w:t>: September</w:t>
      </w:r>
      <w:r w:rsidR="00872BB4" w:rsidRPr="009C4456">
        <w:rPr>
          <w:rFonts w:eastAsia="Times New Roman"/>
        </w:rPr>
        <w:t xml:space="preserve"> 17</w:t>
      </w:r>
      <w:r w:rsidR="00E92285" w:rsidRPr="009C4456">
        <w:rPr>
          <w:rFonts w:eastAsia="Times New Roman"/>
        </w:rPr>
        <w:t>, 2011</w:t>
      </w:r>
      <w:r w:rsidR="00872BB4" w:rsidRPr="009C4456">
        <w:rPr>
          <w:rFonts w:eastAsia="Times New Roman"/>
        </w:rPr>
        <w:t xml:space="preserve"> up to June 30,2014</w:t>
      </w:r>
      <w:r w:rsidR="008B1BB8">
        <w:rPr>
          <w:rFonts w:eastAsia="Times New Roman"/>
        </w:rPr>
        <w:t xml:space="preserve"> </w:t>
      </w:r>
      <w:r w:rsidR="00130D77">
        <w:rPr>
          <w:rFonts w:eastAsia="Times New Roman"/>
        </w:rPr>
        <w:t xml:space="preserve"> </w:t>
      </w:r>
    </w:p>
    <w:p w14:paraId="2D6315F6" w14:textId="26DC5C6A" w:rsidR="00BD134A" w:rsidRPr="009C4456" w:rsidRDefault="00D33444" w:rsidP="000E506A">
      <w:pPr>
        <w:ind w:left="1080"/>
        <w:rPr>
          <w:rFonts w:eastAsia="Times New Roman"/>
        </w:rPr>
      </w:pPr>
      <w:r w:rsidRPr="009C4456">
        <w:rPr>
          <w:rFonts w:eastAsia="Times New Roman"/>
        </w:rPr>
        <w:t>Unit/ Department</w:t>
      </w:r>
      <w:r w:rsidRPr="009C4456">
        <w:rPr>
          <w:rFonts w:eastAsia="Times New Roman"/>
        </w:rPr>
        <w:tab/>
      </w:r>
      <w:r w:rsidR="008B1BB8">
        <w:rPr>
          <w:rFonts w:eastAsia="Times New Roman"/>
        </w:rPr>
        <w:t xml:space="preserve">     </w:t>
      </w:r>
      <w:r w:rsidR="00CD0CCC">
        <w:rPr>
          <w:rFonts w:eastAsia="Times New Roman"/>
        </w:rPr>
        <w:t xml:space="preserve">   </w:t>
      </w:r>
      <w:r w:rsidR="00E92285" w:rsidRPr="009C4456">
        <w:rPr>
          <w:rFonts w:eastAsia="Times New Roman"/>
        </w:rPr>
        <w:t>: Medical</w:t>
      </w:r>
      <w:r w:rsidR="001435D2" w:rsidRPr="009C4456">
        <w:rPr>
          <w:rFonts w:eastAsia="Times New Roman"/>
        </w:rPr>
        <w:t>-Surgical Ward</w:t>
      </w:r>
    </w:p>
    <w:p w14:paraId="4D4E3E21" w14:textId="631291D6" w:rsidR="000554D6" w:rsidRPr="009C4456" w:rsidRDefault="00D33444" w:rsidP="000E506A">
      <w:pPr>
        <w:ind w:left="1080"/>
        <w:rPr>
          <w:rFonts w:eastAsia="Times New Roman"/>
        </w:rPr>
      </w:pPr>
      <w:r w:rsidRPr="009C4456">
        <w:rPr>
          <w:rFonts w:eastAsia="Times New Roman"/>
        </w:rPr>
        <w:t>Nurse-Patient Ratio</w:t>
      </w:r>
      <w:r w:rsidRPr="009C4456">
        <w:rPr>
          <w:rFonts w:eastAsia="Times New Roman"/>
        </w:rPr>
        <w:tab/>
      </w:r>
      <w:r w:rsidR="00130D77">
        <w:rPr>
          <w:rFonts w:eastAsia="Times New Roman"/>
        </w:rPr>
        <w:t xml:space="preserve">        </w:t>
      </w:r>
      <w:r w:rsidR="00E92285" w:rsidRPr="009C4456">
        <w:rPr>
          <w:rFonts w:eastAsia="Times New Roman"/>
        </w:rPr>
        <w:t>: 1:5</w:t>
      </w:r>
      <w:r w:rsidR="00BD134A" w:rsidRPr="009C4456">
        <w:rPr>
          <w:rFonts w:eastAsia="Times New Roman"/>
        </w:rPr>
        <w:t xml:space="preserve">(ward) </w:t>
      </w:r>
    </w:p>
    <w:p w14:paraId="4DB267EE" w14:textId="77777777" w:rsidR="007E1F5F" w:rsidRPr="009C4456" w:rsidRDefault="000554D6" w:rsidP="000E506A">
      <w:pPr>
        <w:ind w:left="1080"/>
        <w:rPr>
          <w:rFonts w:eastAsia="Times New Roman"/>
        </w:rPr>
      </w:pPr>
      <w:r w:rsidRPr="009C4456">
        <w:rPr>
          <w:rFonts w:eastAsia="Times New Roman"/>
        </w:rPr>
        <w:t>No. o</w:t>
      </w:r>
      <w:r w:rsidR="00D33444" w:rsidRPr="009C4456">
        <w:rPr>
          <w:rFonts w:eastAsia="Times New Roman"/>
        </w:rPr>
        <w:t>f Hours Rendered Per Week</w:t>
      </w:r>
      <w:r w:rsidR="00D33444" w:rsidRPr="009C4456">
        <w:rPr>
          <w:rFonts w:eastAsia="Times New Roman"/>
        </w:rPr>
        <w:tab/>
      </w:r>
      <w:r w:rsidR="00E92285" w:rsidRPr="009C4456">
        <w:rPr>
          <w:rFonts w:eastAsia="Times New Roman"/>
        </w:rPr>
        <w:t>: 48</w:t>
      </w:r>
      <w:r w:rsidRPr="009C4456">
        <w:rPr>
          <w:rFonts w:eastAsia="Times New Roman"/>
        </w:rPr>
        <w:t xml:space="preserve"> hrs/ week </w:t>
      </w:r>
    </w:p>
    <w:p w14:paraId="5049FD89" w14:textId="5BB6571B" w:rsidR="000554D6" w:rsidRPr="009C4456" w:rsidRDefault="000554D6" w:rsidP="000E506A">
      <w:pPr>
        <w:rPr>
          <w:rFonts w:eastAsia="Times New Roman"/>
        </w:rPr>
      </w:pPr>
      <w:r w:rsidRPr="009C4456">
        <w:rPr>
          <w:rFonts w:eastAsia="Times New Roman"/>
        </w:rPr>
        <w:tab/>
        <w:t xml:space="preserve"> </w:t>
      </w:r>
      <w:r w:rsidR="001435D2" w:rsidRPr="009C4456">
        <w:rPr>
          <w:rFonts w:eastAsia="Times New Roman"/>
        </w:rPr>
        <w:t xml:space="preserve">   </w:t>
      </w:r>
      <w:r w:rsidR="00D33444" w:rsidRPr="009C4456">
        <w:rPr>
          <w:rFonts w:eastAsia="Times New Roman"/>
        </w:rPr>
        <w:t>Nursing Care Modality</w:t>
      </w:r>
      <w:r w:rsidR="00D33444" w:rsidRPr="009C4456">
        <w:rPr>
          <w:rFonts w:eastAsia="Times New Roman"/>
        </w:rPr>
        <w:tab/>
      </w:r>
      <w:r w:rsidR="00D33444" w:rsidRPr="009C4456">
        <w:rPr>
          <w:rFonts w:eastAsia="Times New Roman"/>
        </w:rPr>
        <w:tab/>
      </w:r>
      <w:r w:rsidR="00D33444" w:rsidRPr="009C4456">
        <w:rPr>
          <w:rFonts w:eastAsia="Times New Roman"/>
        </w:rPr>
        <w:tab/>
      </w:r>
      <w:r w:rsidR="00E92285" w:rsidRPr="009C4456">
        <w:rPr>
          <w:rFonts w:eastAsia="Times New Roman"/>
        </w:rPr>
        <w:t>: Primary</w:t>
      </w:r>
      <w:r w:rsidRPr="009C4456">
        <w:rPr>
          <w:rFonts w:eastAsia="Times New Roman"/>
        </w:rPr>
        <w:t xml:space="preserve"> Nursing</w:t>
      </w:r>
    </w:p>
    <w:p w14:paraId="41905613" w14:textId="77777777" w:rsidR="008A6A72" w:rsidRPr="009C4456" w:rsidRDefault="008A6A72" w:rsidP="000E506A">
      <w:pPr>
        <w:rPr>
          <w:rFonts w:eastAsia="Times New Roman"/>
        </w:rPr>
      </w:pPr>
    </w:p>
    <w:p w14:paraId="5942E08E" w14:textId="77777777" w:rsidR="00467BA1" w:rsidRPr="009C4456" w:rsidRDefault="00253E1D" w:rsidP="00A63D4B">
      <w:pPr>
        <w:jc w:val="both"/>
        <w:rPr>
          <w:rFonts w:eastAsia="Times New Roman"/>
          <w:b/>
          <w:bCs/>
        </w:rPr>
      </w:pPr>
      <w:r w:rsidRPr="009C4456">
        <w:rPr>
          <w:rFonts w:eastAsia="Times New Roman"/>
          <w:b/>
          <w:bCs/>
        </w:rPr>
        <w:t xml:space="preserve">      </w:t>
      </w:r>
      <w:r w:rsidR="00467BA1" w:rsidRPr="009C4456">
        <w:rPr>
          <w:rFonts w:eastAsia="Times New Roman"/>
          <w:b/>
          <w:bCs/>
        </w:rPr>
        <w:t>Specific Job Description:</w:t>
      </w:r>
    </w:p>
    <w:p w14:paraId="75AD96A0" w14:textId="77777777" w:rsidR="00467BA1" w:rsidRPr="009C4456" w:rsidRDefault="00467BA1" w:rsidP="00A63D4B">
      <w:pPr>
        <w:jc w:val="both"/>
        <w:rPr>
          <w:rFonts w:eastAsia="Times New Roman"/>
          <w:b/>
          <w:bCs/>
        </w:rPr>
      </w:pPr>
    </w:p>
    <w:p w14:paraId="1F787FAC" w14:textId="7D3881FE" w:rsidR="00467BA1" w:rsidRPr="009C4456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1. Adheres</w:t>
      </w:r>
      <w:r w:rsidR="00467BA1" w:rsidRPr="009C4456">
        <w:rPr>
          <w:rFonts w:eastAsia="Arial Unicode MS"/>
          <w:kern w:val="0"/>
          <w:lang w:val="en-GB" w:eastAsia="en-US"/>
        </w:rPr>
        <w:t xml:space="preserve"> to hospital philosophy and mission</w:t>
      </w:r>
    </w:p>
    <w:p w14:paraId="6CC6B396" w14:textId="7BDFEFA5" w:rsidR="00467BA1" w:rsidRPr="009C4456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2. Adheres</w:t>
      </w:r>
      <w:r w:rsidR="00467BA1" w:rsidRPr="009C4456">
        <w:rPr>
          <w:rFonts w:eastAsia="Arial Unicode MS"/>
          <w:kern w:val="0"/>
          <w:lang w:val="en-GB" w:eastAsia="en-US"/>
        </w:rPr>
        <w:t xml:space="preserve"> to infection control policy.</w:t>
      </w:r>
    </w:p>
    <w:p w14:paraId="1DE473FC" w14:textId="78F91290" w:rsidR="00467BA1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3. Reflects</w:t>
      </w:r>
      <w:r w:rsidR="00467BA1" w:rsidRPr="009C4456">
        <w:rPr>
          <w:rFonts w:eastAsia="Arial Unicode MS"/>
          <w:kern w:val="0"/>
          <w:lang w:val="en-GB" w:eastAsia="en-US"/>
        </w:rPr>
        <w:t xml:space="preserve"> the values and philosophy of nursing department in Security Forces Hospital</w:t>
      </w:r>
    </w:p>
    <w:p w14:paraId="60425300" w14:textId="064A24BD" w:rsidR="002D6875" w:rsidRPr="009C4456" w:rsidRDefault="002D687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Dammam.</w:t>
      </w:r>
    </w:p>
    <w:p w14:paraId="6B7719A3" w14:textId="17DE4B71" w:rsidR="002D6875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4. Provides</w:t>
      </w:r>
      <w:r w:rsidR="00467BA1" w:rsidRPr="009C4456">
        <w:rPr>
          <w:rFonts w:eastAsia="Arial Unicode MS"/>
          <w:kern w:val="0"/>
          <w:lang w:val="en-GB" w:eastAsia="en-US"/>
        </w:rPr>
        <w:t xml:space="preserve"> direct, professional nursing care to a specified population of patients in an inpatient</w:t>
      </w:r>
    </w:p>
    <w:p w14:paraId="531F7EF8" w14:textId="2DC42817" w:rsidR="00467BA1" w:rsidRPr="009C4456" w:rsidRDefault="00D57B5D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 xml:space="preserve">or </w:t>
      </w:r>
      <w:r w:rsidR="002D6875">
        <w:rPr>
          <w:rFonts w:eastAsia="Arial Unicode MS"/>
          <w:kern w:val="0"/>
          <w:lang w:val="en-GB" w:eastAsia="en-US"/>
        </w:rPr>
        <w:t xml:space="preserve"> </w:t>
      </w:r>
      <w:r w:rsidR="009C4456">
        <w:rPr>
          <w:rFonts w:eastAsia="Arial Unicode MS"/>
          <w:kern w:val="0"/>
          <w:lang w:val="en-GB" w:eastAsia="en-US"/>
        </w:rPr>
        <w:t xml:space="preserve"> </w:t>
      </w:r>
      <w:r w:rsidRPr="009C4456">
        <w:rPr>
          <w:rFonts w:eastAsia="Arial Unicode MS"/>
          <w:kern w:val="0"/>
          <w:lang w:val="en-GB" w:eastAsia="en-US"/>
        </w:rPr>
        <w:t>an outpatient</w:t>
      </w:r>
    </w:p>
    <w:p w14:paraId="7A56DA90" w14:textId="74298FF4" w:rsidR="002D6875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5. Performs</w:t>
      </w:r>
      <w:r w:rsidR="00C82863" w:rsidRPr="009C4456">
        <w:rPr>
          <w:rFonts w:eastAsia="Arial Unicode MS"/>
          <w:kern w:val="0"/>
          <w:lang w:val="en-GB" w:eastAsia="en-US"/>
        </w:rPr>
        <w:t xml:space="preserve"> evaluation of new and existing patients to determine prior</w:t>
      </w:r>
      <w:r w:rsidR="002D6875">
        <w:rPr>
          <w:rFonts w:eastAsia="Arial Unicode MS"/>
          <w:kern w:val="0"/>
          <w:lang w:val="en-GB" w:eastAsia="en-US"/>
        </w:rPr>
        <w:t>ity and suitability of</w:t>
      </w:r>
    </w:p>
    <w:p w14:paraId="710BCAC8" w14:textId="6A69D6BB" w:rsidR="00467BA1" w:rsidRPr="009C4456" w:rsidRDefault="002D687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treatment and or need for modifications.</w:t>
      </w:r>
    </w:p>
    <w:p w14:paraId="6C6F6040" w14:textId="6A50403F" w:rsidR="002D6875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6. Investigates</w:t>
      </w:r>
      <w:r w:rsidR="00C82863" w:rsidRPr="009C4456">
        <w:rPr>
          <w:rFonts w:eastAsia="Arial Unicode MS"/>
          <w:kern w:val="0"/>
          <w:lang w:val="en-GB" w:eastAsia="en-US"/>
        </w:rPr>
        <w:t xml:space="preserve"> and takes advantage of opportunities to streamline the process of patient care</w:t>
      </w:r>
    </w:p>
    <w:p w14:paraId="07CC725C" w14:textId="3CAA6EC6" w:rsidR="00467BA1" w:rsidRPr="009C4456" w:rsidRDefault="002D687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while maintaining quality and safety.</w:t>
      </w:r>
    </w:p>
    <w:p w14:paraId="494BF7AE" w14:textId="71687014" w:rsidR="00467BA1" w:rsidRPr="009C4456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 xml:space="preserve">7. </w:t>
      </w:r>
      <w:proofErr w:type="spellStart"/>
      <w:r w:rsidRPr="009C4456">
        <w:rPr>
          <w:rFonts w:eastAsia="Arial Unicode MS"/>
          <w:kern w:val="0"/>
          <w:lang w:val="en-GB" w:eastAsia="en-US"/>
        </w:rPr>
        <w:t>Prioritizes</w:t>
      </w:r>
      <w:proofErr w:type="spellEnd"/>
      <w:r w:rsidR="00C82863" w:rsidRPr="009C4456">
        <w:rPr>
          <w:rFonts w:eastAsia="Arial Unicode MS"/>
          <w:kern w:val="0"/>
          <w:lang w:val="en-GB" w:eastAsia="en-US"/>
        </w:rPr>
        <w:t xml:space="preserve"> plan care based on patient care needs.</w:t>
      </w:r>
    </w:p>
    <w:p w14:paraId="0269BA43" w14:textId="0250A49C" w:rsidR="002D6875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8. Administers</w:t>
      </w:r>
      <w:r w:rsidR="00C82863" w:rsidRPr="009C4456">
        <w:rPr>
          <w:rFonts w:eastAsia="Arial Unicode MS"/>
          <w:kern w:val="0"/>
          <w:lang w:val="en-GB" w:eastAsia="en-US"/>
        </w:rPr>
        <w:t xml:space="preserve"> prescribed </w:t>
      </w:r>
      <w:r w:rsidRPr="009C4456">
        <w:rPr>
          <w:rFonts w:eastAsia="Arial Unicode MS"/>
          <w:kern w:val="0"/>
          <w:lang w:val="en-GB" w:eastAsia="en-US"/>
        </w:rPr>
        <w:t>medications, applies</w:t>
      </w:r>
      <w:r w:rsidR="00C82863" w:rsidRPr="009C4456">
        <w:rPr>
          <w:rFonts w:eastAsia="Arial Unicode MS"/>
          <w:kern w:val="0"/>
          <w:lang w:val="en-GB" w:eastAsia="en-US"/>
        </w:rPr>
        <w:t xml:space="preserve"> sterile </w:t>
      </w:r>
      <w:r w:rsidRPr="009C4456">
        <w:rPr>
          <w:rFonts w:eastAsia="Arial Unicode MS"/>
          <w:kern w:val="0"/>
          <w:lang w:val="en-GB" w:eastAsia="en-US"/>
        </w:rPr>
        <w:t>dressings, performs</w:t>
      </w:r>
      <w:r w:rsidR="00C82863" w:rsidRPr="009C4456">
        <w:rPr>
          <w:rFonts w:eastAsia="Arial Unicode MS"/>
          <w:kern w:val="0"/>
          <w:lang w:val="en-GB" w:eastAsia="en-US"/>
        </w:rPr>
        <w:t xml:space="preserve"> </w:t>
      </w:r>
      <w:r w:rsidRPr="009C4456">
        <w:rPr>
          <w:rFonts w:eastAsia="Arial Unicode MS"/>
          <w:kern w:val="0"/>
          <w:lang w:val="en-GB" w:eastAsia="en-US"/>
        </w:rPr>
        <w:t>phlebotomy</w:t>
      </w:r>
      <w:r w:rsidR="002D6875">
        <w:rPr>
          <w:rFonts w:eastAsia="Arial Unicode MS"/>
          <w:kern w:val="0"/>
          <w:lang w:val="en-GB" w:eastAsia="en-US"/>
        </w:rPr>
        <w:t xml:space="preserve"> and</w:t>
      </w:r>
    </w:p>
    <w:p w14:paraId="2D1B4CF8" w14:textId="6AC7AED0" w:rsidR="00467BA1" w:rsidRPr="009C4456" w:rsidRDefault="002D687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 xml:space="preserve">monitor vital </w:t>
      </w:r>
      <w:r w:rsidR="00C82863" w:rsidRPr="009C4456">
        <w:rPr>
          <w:rFonts w:eastAsia="Arial Unicode MS"/>
          <w:kern w:val="0"/>
          <w:lang w:val="en-GB" w:eastAsia="en-US"/>
        </w:rPr>
        <w:t>signs.</w:t>
      </w:r>
    </w:p>
    <w:p w14:paraId="0B649B85" w14:textId="098A5FF9" w:rsidR="00467BA1" w:rsidRPr="009C4456" w:rsidRDefault="00E92285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9. Administers</w:t>
      </w:r>
      <w:r w:rsidR="00C82863" w:rsidRPr="009C4456">
        <w:rPr>
          <w:rFonts w:eastAsia="Arial Unicode MS"/>
          <w:kern w:val="0"/>
          <w:lang w:val="en-GB" w:eastAsia="en-US"/>
        </w:rPr>
        <w:t xml:space="preserve"> and documents narcotic medications and signs the prescriptions immediately.</w:t>
      </w:r>
    </w:p>
    <w:p w14:paraId="2DAEE421" w14:textId="1C9087FC" w:rsidR="00C82863" w:rsidRPr="009C4456" w:rsidRDefault="008B1A54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10</w:t>
      </w:r>
      <w:r w:rsidR="00E92285" w:rsidRPr="009C4456">
        <w:rPr>
          <w:rFonts w:eastAsia="Arial Unicode MS"/>
          <w:kern w:val="0"/>
          <w:lang w:val="en-GB" w:eastAsia="en-US"/>
        </w:rPr>
        <w:t>. Maintains</w:t>
      </w:r>
      <w:r w:rsidR="008C5E8E" w:rsidRPr="009C4456">
        <w:rPr>
          <w:rFonts w:eastAsia="Arial Unicode MS"/>
          <w:kern w:val="0"/>
          <w:lang w:val="en-GB" w:eastAsia="en-US"/>
        </w:rPr>
        <w:t xml:space="preserve"> confidentiality of patient records.</w:t>
      </w:r>
    </w:p>
    <w:p w14:paraId="2972A347" w14:textId="6FBD8EAF" w:rsidR="00467BA1" w:rsidRPr="009C4456" w:rsidRDefault="008B1A54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11</w:t>
      </w:r>
      <w:r w:rsidR="00E92285" w:rsidRPr="009C4456">
        <w:rPr>
          <w:rFonts w:eastAsia="Arial Unicode MS"/>
          <w:kern w:val="0"/>
          <w:lang w:val="en-GB" w:eastAsia="en-US"/>
        </w:rPr>
        <w:t>. Respects</w:t>
      </w:r>
      <w:r w:rsidR="008C5E8E" w:rsidRPr="009C4456">
        <w:rPr>
          <w:rFonts w:eastAsia="Arial Unicode MS"/>
          <w:kern w:val="0"/>
          <w:lang w:val="en-GB" w:eastAsia="en-US"/>
        </w:rPr>
        <w:t xml:space="preserve"> &amp; supports patient rights.</w:t>
      </w:r>
    </w:p>
    <w:p w14:paraId="2DEE93BD" w14:textId="6793F92E" w:rsidR="00467BA1" w:rsidRDefault="008B1A54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12</w:t>
      </w:r>
      <w:r w:rsidR="00E92285" w:rsidRPr="009C4456">
        <w:rPr>
          <w:rFonts w:eastAsia="Arial Unicode MS"/>
          <w:kern w:val="0"/>
          <w:lang w:val="en-GB" w:eastAsia="en-US"/>
        </w:rPr>
        <w:t>. Performs</w:t>
      </w:r>
      <w:r w:rsidR="008C5E8E" w:rsidRPr="009C4456">
        <w:rPr>
          <w:rFonts w:eastAsia="Arial Unicode MS"/>
          <w:kern w:val="0"/>
          <w:lang w:val="en-GB" w:eastAsia="en-US"/>
        </w:rPr>
        <w:t xml:space="preserve"> </w:t>
      </w:r>
      <w:proofErr w:type="spellStart"/>
      <w:r w:rsidR="008C5E8E" w:rsidRPr="009C4456">
        <w:rPr>
          <w:rFonts w:eastAsia="Arial Unicode MS"/>
          <w:kern w:val="0"/>
          <w:lang w:val="en-GB" w:eastAsia="en-US"/>
        </w:rPr>
        <w:t>specialized</w:t>
      </w:r>
      <w:proofErr w:type="spellEnd"/>
      <w:r w:rsidR="008C5E8E" w:rsidRPr="009C4456">
        <w:rPr>
          <w:rFonts w:eastAsia="Arial Unicode MS"/>
          <w:kern w:val="0"/>
          <w:lang w:val="en-GB" w:eastAsia="en-US"/>
        </w:rPr>
        <w:t xml:space="preserve"> nursing procedures related to the unique needs of a particular patient</w:t>
      </w:r>
      <w:r w:rsidR="002424C3">
        <w:rPr>
          <w:rFonts w:eastAsia="Arial Unicode MS"/>
          <w:kern w:val="0"/>
          <w:lang w:val="en-GB" w:eastAsia="en-US"/>
        </w:rPr>
        <w:t>s’</w:t>
      </w:r>
    </w:p>
    <w:p w14:paraId="34A6954C" w14:textId="32CB47DB" w:rsidR="002424C3" w:rsidRPr="009C4456" w:rsidRDefault="002424C3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population.</w:t>
      </w:r>
    </w:p>
    <w:p w14:paraId="75BA6411" w14:textId="3B9076D9" w:rsidR="00467BA1" w:rsidRPr="009C4456" w:rsidRDefault="009C4456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1</w:t>
      </w:r>
      <w:r w:rsidR="008B1A54" w:rsidRPr="009C4456">
        <w:rPr>
          <w:rFonts w:eastAsia="Arial Unicode MS"/>
          <w:kern w:val="0"/>
          <w:lang w:val="en-GB" w:eastAsia="en-US"/>
        </w:rPr>
        <w:t>3</w:t>
      </w:r>
      <w:r w:rsidR="002424C3">
        <w:rPr>
          <w:rFonts w:eastAsia="Arial Unicode MS"/>
          <w:kern w:val="0"/>
          <w:lang w:val="en-GB" w:eastAsia="en-US"/>
        </w:rPr>
        <w:t>. Oversea</w:t>
      </w:r>
      <w:r w:rsidR="00E92285" w:rsidRPr="009C4456">
        <w:rPr>
          <w:rFonts w:eastAsia="Arial Unicode MS"/>
          <w:kern w:val="0"/>
          <w:lang w:val="en-GB" w:eastAsia="en-US"/>
        </w:rPr>
        <w:t>s</w:t>
      </w:r>
      <w:r w:rsidR="008C5E8E" w:rsidRPr="009C4456">
        <w:rPr>
          <w:rFonts w:eastAsia="Arial Unicode MS"/>
          <w:kern w:val="0"/>
          <w:lang w:val="en-GB" w:eastAsia="en-US"/>
        </w:rPr>
        <w:t xml:space="preserve"> and guides the work of other junior nursing and support staff.</w:t>
      </w:r>
    </w:p>
    <w:p w14:paraId="0A9DC9C1" w14:textId="302C37F4" w:rsidR="00467BA1" w:rsidRPr="009C4456" w:rsidRDefault="008B1A54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14</w:t>
      </w:r>
      <w:r w:rsidR="00E92285" w:rsidRPr="009C4456">
        <w:rPr>
          <w:rFonts w:eastAsia="Arial Unicode MS"/>
          <w:kern w:val="0"/>
          <w:lang w:val="en-GB" w:eastAsia="en-US"/>
        </w:rPr>
        <w:t>. Clinical</w:t>
      </w:r>
      <w:r w:rsidR="008C5E8E" w:rsidRPr="009C4456">
        <w:rPr>
          <w:rFonts w:eastAsia="Arial Unicode MS"/>
          <w:kern w:val="0"/>
          <w:lang w:val="en-GB" w:eastAsia="en-US"/>
        </w:rPr>
        <w:t xml:space="preserve"> decisions based on data collection </w:t>
      </w:r>
      <w:r w:rsidR="00E92285" w:rsidRPr="009C4456">
        <w:rPr>
          <w:rFonts w:eastAsia="Arial Unicode MS"/>
          <w:kern w:val="0"/>
          <w:lang w:val="en-GB" w:eastAsia="en-US"/>
        </w:rPr>
        <w:t>i.e. Lab</w:t>
      </w:r>
      <w:r w:rsidR="008C5E8E" w:rsidRPr="009C4456">
        <w:rPr>
          <w:rFonts w:eastAsia="Arial Unicode MS"/>
          <w:kern w:val="0"/>
          <w:lang w:val="en-GB" w:eastAsia="en-US"/>
        </w:rPr>
        <w:t xml:space="preserve"> value and/or diagnostic test results.</w:t>
      </w:r>
    </w:p>
    <w:p w14:paraId="6251A20A" w14:textId="4E5B1CCF" w:rsidR="008808C3" w:rsidRPr="009C4456" w:rsidRDefault="008B1A54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color w:val="000000"/>
          <w:kern w:val="0"/>
          <w:lang w:val="en-GB" w:eastAsia="en-US"/>
        </w:rPr>
        <w:t>15</w:t>
      </w:r>
      <w:r w:rsidR="00E92285" w:rsidRPr="009C4456">
        <w:rPr>
          <w:rFonts w:eastAsia="Arial Unicode MS"/>
          <w:color w:val="000000"/>
          <w:kern w:val="0"/>
          <w:lang w:val="en-GB" w:eastAsia="en-US"/>
        </w:rPr>
        <w:t>. Establishes</w:t>
      </w:r>
      <w:r w:rsidR="008C5E8E" w:rsidRPr="009C4456">
        <w:rPr>
          <w:rFonts w:eastAsia="Arial Unicode MS"/>
          <w:color w:val="000000"/>
          <w:kern w:val="0"/>
          <w:lang w:val="en-GB" w:eastAsia="en-US"/>
        </w:rPr>
        <w:t xml:space="preserve"> </w:t>
      </w:r>
      <w:proofErr w:type="spellStart"/>
      <w:r w:rsidR="008C5E8E" w:rsidRPr="009C4456">
        <w:rPr>
          <w:rFonts w:eastAsia="Arial Unicode MS"/>
          <w:color w:val="000000"/>
          <w:kern w:val="0"/>
          <w:lang w:val="en-GB" w:eastAsia="en-US"/>
        </w:rPr>
        <w:t>individualized</w:t>
      </w:r>
      <w:proofErr w:type="spellEnd"/>
      <w:r w:rsidR="008C5E8E" w:rsidRPr="009C4456">
        <w:rPr>
          <w:rFonts w:eastAsia="Arial Unicode MS"/>
          <w:color w:val="000000"/>
          <w:kern w:val="0"/>
          <w:lang w:val="en-GB" w:eastAsia="en-US"/>
        </w:rPr>
        <w:t xml:space="preserve"> patient care </w:t>
      </w:r>
      <w:r w:rsidR="00E92285" w:rsidRPr="009C4456">
        <w:rPr>
          <w:rFonts w:eastAsia="Arial Unicode MS"/>
          <w:color w:val="000000"/>
          <w:kern w:val="0"/>
          <w:lang w:val="en-GB" w:eastAsia="en-US"/>
        </w:rPr>
        <w:t>planned</w:t>
      </w:r>
      <w:r w:rsidR="008C5E8E" w:rsidRPr="009C4456">
        <w:rPr>
          <w:rFonts w:eastAsia="Arial Unicode MS"/>
          <w:color w:val="000000"/>
          <w:kern w:val="0"/>
          <w:lang w:val="en-GB" w:eastAsia="en-US"/>
        </w:rPr>
        <w:t xml:space="preserve"> discharge plan.</w:t>
      </w:r>
    </w:p>
    <w:p w14:paraId="70C24AEC" w14:textId="2AC60AE0" w:rsidR="002424C3" w:rsidRDefault="008B1A54" w:rsidP="000E506A">
      <w:pPr>
        <w:widowControl/>
        <w:suppressAutoHyphens w:val="0"/>
        <w:jc w:val="both"/>
        <w:rPr>
          <w:rFonts w:eastAsia="Arial Unicode MS"/>
          <w:color w:val="000000"/>
          <w:kern w:val="0"/>
          <w:lang w:val="en-GB" w:eastAsia="en-US"/>
        </w:rPr>
      </w:pPr>
      <w:r w:rsidRPr="009C4456">
        <w:rPr>
          <w:rFonts w:eastAsia="Arial Unicode MS"/>
          <w:color w:val="000000"/>
          <w:kern w:val="0"/>
          <w:lang w:val="en-GB" w:eastAsia="en-US"/>
        </w:rPr>
        <w:t>16</w:t>
      </w:r>
      <w:r w:rsidR="00E92285" w:rsidRPr="009C4456">
        <w:rPr>
          <w:rFonts w:eastAsia="Arial Unicode MS"/>
          <w:color w:val="000000"/>
          <w:kern w:val="0"/>
          <w:lang w:val="en-GB" w:eastAsia="en-US"/>
        </w:rPr>
        <w:t>. Recommends</w:t>
      </w:r>
      <w:r w:rsidR="008C5E8E" w:rsidRPr="009C4456">
        <w:rPr>
          <w:rFonts w:eastAsia="Arial Unicode MS"/>
          <w:color w:val="000000"/>
          <w:kern w:val="0"/>
          <w:lang w:val="en-GB" w:eastAsia="en-US"/>
        </w:rPr>
        <w:t xml:space="preserve"> referrals and delegates to various team members to meet patient</w:t>
      </w:r>
      <w:r w:rsidR="002424C3">
        <w:rPr>
          <w:rFonts w:eastAsia="Arial Unicode MS"/>
          <w:color w:val="000000"/>
          <w:kern w:val="0"/>
          <w:lang w:val="en-GB" w:eastAsia="en-US"/>
        </w:rPr>
        <w:t>s</w:t>
      </w:r>
      <w:r w:rsidR="000A7124">
        <w:rPr>
          <w:rFonts w:eastAsia="Arial Unicode MS"/>
          <w:color w:val="000000"/>
          <w:kern w:val="0"/>
          <w:lang w:val="en-GB" w:eastAsia="en-US"/>
        </w:rPr>
        <w:t>’</w:t>
      </w:r>
      <w:r w:rsidR="002424C3">
        <w:rPr>
          <w:rFonts w:eastAsia="Arial Unicode MS"/>
          <w:color w:val="000000"/>
          <w:kern w:val="0"/>
          <w:lang w:val="en-GB" w:eastAsia="en-US"/>
        </w:rPr>
        <w:t xml:space="preserve"> needs</w:t>
      </w:r>
    </w:p>
    <w:p w14:paraId="68C13226" w14:textId="0A9BF923" w:rsidR="00467BA1" w:rsidRPr="000A7124" w:rsidRDefault="002424C3" w:rsidP="000E506A">
      <w:pPr>
        <w:widowControl/>
        <w:suppressAutoHyphens w:val="0"/>
        <w:jc w:val="both"/>
        <w:rPr>
          <w:rFonts w:eastAsia="Arial Unicode MS"/>
          <w:color w:val="000000"/>
          <w:kern w:val="0"/>
          <w:lang w:val="en-GB" w:eastAsia="en-US"/>
        </w:rPr>
      </w:pPr>
      <w:r>
        <w:rPr>
          <w:rFonts w:eastAsia="Arial Unicode MS"/>
          <w:color w:val="000000"/>
          <w:kern w:val="0"/>
          <w:lang w:val="en-GB" w:eastAsia="en-US"/>
        </w:rPr>
        <w:t>especially social worker, dietician, therapists, nursing assistants, etc.</w:t>
      </w:r>
    </w:p>
    <w:p w14:paraId="56ADC3BB" w14:textId="5D6EAD5C" w:rsidR="00467BA1" w:rsidRPr="009C4456" w:rsidRDefault="008B1A54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17</w:t>
      </w:r>
      <w:r w:rsidR="00E92285" w:rsidRPr="009C4456">
        <w:rPr>
          <w:rFonts w:eastAsia="Arial Unicode MS"/>
          <w:kern w:val="0"/>
          <w:lang w:val="en-GB" w:eastAsia="en-US"/>
        </w:rPr>
        <w:t>. Prepares</w:t>
      </w:r>
      <w:r w:rsidR="008C5E8E" w:rsidRPr="009C4456">
        <w:rPr>
          <w:rFonts w:eastAsia="Arial Unicode MS"/>
          <w:kern w:val="0"/>
          <w:lang w:val="en-GB" w:eastAsia="en-US"/>
        </w:rPr>
        <w:t xml:space="preserve"> equipment and assists the doctors with invasive procedures done in bedside.</w:t>
      </w:r>
    </w:p>
    <w:p w14:paraId="633AB44C" w14:textId="0D0AC2B6" w:rsidR="008808C3" w:rsidRPr="009C4456" w:rsidRDefault="008C5E8E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18</w:t>
      </w:r>
      <w:r w:rsidR="00E92285" w:rsidRPr="009C4456">
        <w:rPr>
          <w:rFonts w:eastAsia="Arial Unicode MS"/>
          <w:kern w:val="0"/>
          <w:lang w:val="en-GB" w:eastAsia="en-US"/>
        </w:rPr>
        <w:t>. Communicates</w:t>
      </w:r>
      <w:r w:rsidRPr="009C4456">
        <w:rPr>
          <w:rFonts w:eastAsia="Arial Unicode MS"/>
          <w:kern w:val="0"/>
          <w:lang w:val="en-GB" w:eastAsia="en-US"/>
        </w:rPr>
        <w:t xml:space="preserve"> with doctors regarding patient r</w:t>
      </w:r>
      <w:r w:rsidR="009163F4" w:rsidRPr="009C4456">
        <w:rPr>
          <w:rFonts w:eastAsia="Arial Unicode MS"/>
          <w:kern w:val="0"/>
          <w:lang w:val="en-GB" w:eastAsia="en-US"/>
        </w:rPr>
        <w:t>esponse to treatments and care.</w:t>
      </w:r>
    </w:p>
    <w:p w14:paraId="5E23BFDE" w14:textId="57A9B917" w:rsidR="008808C3" w:rsidRPr="009C4456" w:rsidRDefault="00253E1D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19</w:t>
      </w:r>
      <w:r w:rsidR="00E92285" w:rsidRPr="009C4456">
        <w:rPr>
          <w:rFonts w:eastAsia="Arial Unicode MS"/>
          <w:kern w:val="0"/>
          <w:lang w:val="en-GB" w:eastAsia="en-US"/>
        </w:rPr>
        <w:t>. Team</w:t>
      </w:r>
      <w:r w:rsidRPr="009C4456">
        <w:rPr>
          <w:rFonts w:eastAsia="Arial Unicode MS"/>
          <w:kern w:val="0"/>
          <w:lang w:val="en-GB" w:eastAsia="en-US"/>
        </w:rPr>
        <w:t xml:space="preserve"> responsibilities-Demonstrates a positive attitude and willingness to facilitate unit</w:t>
      </w:r>
    </w:p>
    <w:p w14:paraId="1C8495F2" w14:textId="252E9E6B" w:rsidR="00253E1D" w:rsidRPr="009C4456" w:rsidRDefault="000A7124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 xml:space="preserve">function,  </w:t>
      </w:r>
      <w:r w:rsidR="00253E1D" w:rsidRPr="009C4456">
        <w:rPr>
          <w:rFonts w:eastAsia="Arial Unicode MS"/>
          <w:kern w:val="0"/>
          <w:lang w:val="en-GB" w:eastAsia="en-US"/>
        </w:rPr>
        <w:t>productivity,</w:t>
      </w:r>
      <w:r>
        <w:rPr>
          <w:rFonts w:eastAsia="Arial Unicode MS"/>
          <w:kern w:val="0"/>
          <w:lang w:val="en-GB" w:eastAsia="en-US"/>
        </w:rPr>
        <w:t xml:space="preserve"> </w:t>
      </w:r>
      <w:r w:rsidR="00253E1D" w:rsidRPr="009C4456">
        <w:rPr>
          <w:rFonts w:eastAsia="Arial Unicode MS"/>
          <w:kern w:val="0"/>
          <w:lang w:val="en-GB" w:eastAsia="en-US"/>
        </w:rPr>
        <w:t>and efficiency.</w:t>
      </w:r>
    </w:p>
    <w:p w14:paraId="257926C7" w14:textId="08803A67" w:rsidR="007D6179" w:rsidRPr="009C4456" w:rsidRDefault="00253E1D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20</w:t>
      </w:r>
      <w:r w:rsidR="00E92285" w:rsidRPr="009C4456">
        <w:rPr>
          <w:rFonts w:eastAsia="Arial Unicode MS"/>
          <w:kern w:val="0"/>
          <w:lang w:val="en-GB" w:eastAsia="en-US"/>
        </w:rPr>
        <w:t>. Treats</w:t>
      </w:r>
      <w:r w:rsidRPr="009C4456">
        <w:rPr>
          <w:rFonts w:eastAsia="Arial Unicode MS"/>
          <w:kern w:val="0"/>
          <w:lang w:val="en-GB" w:eastAsia="en-US"/>
        </w:rPr>
        <w:t xml:space="preserve"> others with respect and dignity.</w:t>
      </w:r>
    </w:p>
    <w:p w14:paraId="33D16D2C" w14:textId="3A4D387E" w:rsidR="00253E1D" w:rsidRDefault="00253E1D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21</w:t>
      </w:r>
      <w:r w:rsidR="00E92285" w:rsidRPr="009C4456">
        <w:rPr>
          <w:rFonts w:eastAsia="Arial Unicode MS"/>
          <w:kern w:val="0"/>
          <w:lang w:val="en-GB" w:eastAsia="en-US"/>
        </w:rPr>
        <w:t>. Fosters</w:t>
      </w:r>
      <w:r w:rsidRPr="009C4456">
        <w:rPr>
          <w:rFonts w:eastAsia="Arial Unicode MS"/>
          <w:kern w:val="0"/>
          <w:lang w:val="en-GB" w:eastAsia="en-US"/>
        </w:rPr>
        <w:t xml:space="preserve"> developmental and educational needs of </w:t>
      </w:r>
      <w:r w:rsidR="00E92285" w:rsidRPr="009C4456">
        <w:rPr>
          <w:rFonts w:eastAsia="Arial Unicode MS"/>
          <w:kern w:val="0"/>
          <w:lang w:val="en-GB" w:eastAsia="en-US"/>
        </w:rPr>
        <w:t>orienteer, students</w:t>
      </w:r>
      <w:r w:rsidRPr="009C4456">
        <w:rPr>
          <w:rFonts w:eastAsia="Arial Unicode MS"/>
          <w:kern w:val="0"/>
          <w:lang w:val="en-GB" w:eastAsia="en-US"/>
        </w:rPr>
        <w:t xml:space="preserve"> and colleagues.</w:t>
      </w:r>
    </w:p>
    <w:p w14:paraId="0455F267" w14:textId="3F7D00A8" w:rsidR="000A7124" w:rsidRDefault="00253E1D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22</w:t>
      </w:r>
      <w:r w:rsidR="00E92285" w:rsidRPr="009C4456">
        <w:rPr>
          <w:rFonts w:eastAsia="Arial Unicode MS"/>
          <w:kern w:val="0"/>
          <w:lang w:val="en-GB" w:eastAsia="en-US"/>
        </w:rPr>
        <w:t>. Serves</w:t>
      </w:r>
      <w:r w:rsidRPr="009C4456">
        <w:rPr>
          <w:rFonts w:eastAsia="Arial Unicode MS"/>
          <w:kern w:val="0"/>
          <w:lang w:val="en-GB" w:eastAsia="en-US"/>
        </w:rPr>
        <w:t xml:space="preserve"> as the primary resource person for all matters </w:t>
      </w:r>
      <w:r w:rsidR="00BF7439" w:rsidRPr="009C4456">
        <w:rPr>
          <w:rFonts w:eastAsia="Arial Unicode MS"/>
          <w:kern w:val="0"/>
          <w:lang w:val="en-GB" w:eastAsia="en-US"/>
        </w:rPr>
        <w:t>related to assigned patient care.</w:t>
      </w:r>
    </w:p>
    <w:p w14:paraId="7040FC7B" w14:textId="3E1035CE" w:rsidR="008808C3" w:rsidRPr="009C4456" w:rsidRDefault="00BF7439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23</w:t>
      </w:r>
      <w:r w:rsidR="00E92285" w:rsidRPr="009C4456">
        <w:rPr>
          <w:rFonts w:eastAsia="Arial Unicode MS"/>
          <w:kern w:val="0"/>
          <w:lang w:val="en-GB" w:eastAsia="en-US"/>
        </w:rPr>
        <w:t>. Collaborates</w:t>
      </w:r>
      <w:r w:rsidRPr="009C4456">
        <w:rPr>
          <w:rFonts w:eastAsia="Arial Unicode MS"/>
          <w:kern w:val="0"/>
          <w:lang w:val="en-GB" w:eastAsia="en-US"/>
        </w:rPr>
        <w:t xml:space="preserve"> with the nursing care assistant on identified patien</w:t>
      </w:r>
      <w:r w:rsidR="000A7124">
        <w:rPr>
          <w:rFonts w:eastAsia="Arial Unicode MS"/>
          <w:kern w:val="0"/>
          <w:lang w:val="en-GB" w:eastAsia="en-US"/>
        </w:rPr>
        <w:t>t plan of care and evaluates</w:t>
      </w:r>
    </w:p>
    <w:p w14:paraId="0822FB30" w14:textId="0EED025F" w:rsidR="00BF7439" w:rsidRPr="009C4456" w:rsidRDefault="000A7124" w:rsidP="000E506A">
      <w:pPr>
        <w:widowControl/>
        <w:suppressAutoHyphens w:val="0"/>
        <w:ind w:left="24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 xml:space="preserve">the  </w:t>
      </w:r>
      <w:r w:rsidR="00E92285" w:rsidRPr="009C4456">
        <w:rPr>
          <w:rFonts w:eastAsia="Arial Unicode MS"/>
          <w:kern w:val="0"/>
          <w:lang w:val="en-GB" w:eastAsia="en-US"/>
        </w:rPr>
        <w:t>effectiveness</w:t>
      </w:r>
      <w:r w:rsidR="00BF7439" w:rsidRPr="009C4456">
        <w:rPr>
          <w:rFonts w:eastAsia="Arial Unicode MS"/>
          <w:kern w:val="0"/>
          <w:lang w:val="en-GB" w:eastAsia="en-US"/>
        </w:rPr>
        <w:t xml:space="preserve"> of care given.</w:t>
      </w:r>
    </w:p>
    <w:p w14:paraId="410B27B2" w14:textId="23344A06" w:rsidR="000A7124" w:rsidRDefault="00BF7439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24</w:t>
      </w:r>
      <w:r w:rsidR="00E92285" w:rsidRPr="009C4456">
        <w:rPr>
          <w:rFonts w:eastAsia="Arial Unicode MS"/>
          <w:kern w:val="0"/>
          <w:lang w:val="en-GB" w:eastAsia="en-US"/>
        </w:rPr>
        <w:t>. Environmental</w:t>
      </w:r>
      <w:r w:rsidRPr="009C4456">
        <w:rPr>
          <w:rFonts w:eastAsia="Arial Unicode MS"/>
          <w:kern w:val="0"/>
          <w:lang w:val="en-GB" w:eastAsia="en-US"/>
        </w:rPr>
        <w:t xml:space="preserve"> responsibilities-maintains a safe,</w:t>
      </w:r>
      <w:r w:rsidR="00F33D8C">
        <w:rPr>
          <w:rFonts w:eastAsia="Arial Unicode MS"/>
          <w:kern w:val="0"/>
          <w:lang w:val="en-GB" w:eastAsia="en-US"/>
        </w:rPr>
        <w:t xml:space="preserve"> </w:t>
      </w:r>
      <w:r w:rsidRPr="009C4456">
        <w:rPr>
          <w:rFonts w:eastAsia="Arial Unicode MS"/>
          <w:kern w:val="0"/>
          <w:lang w:val="en-GB" w:eastAsia="en-US"/>
        </w:rPr>
        <w:t>clean,</w:t>
      </w:r>
      <w:r w:rsidR="00F33D8C">
        <w:rPr>
          <w:rFonts w:eastAsia="Arial Unicode MS"/>
          <w:kern w:val="0"/>
          <w:lang w:val="en-GB" w:eastAsia="en-US"/>
        </w:rPr>
        <w:t xml:space="preserve"> </w:t>
      </w:r>
      <w:r w:rsidRPr="009C4456">
        <w:rPr>
          <w:rFonts w:eastAsia="Arial Unicode MS"/>
          <w:kern w:val="0"/>
          <w:lang w:val="en-GB" w:eastAsia="en-US"/>
        </w:rPr>
        <w:t>enviro</w:t>
      </w:r>
      <w:r w:rsidR="009163F4" w:rsidRPr="009C4456">
        <w:rPr>
          <w:rFonts w:eastAsia="Arial Unicode MS"/>
          <w:kern w:val="0"/>
          <w:lang w:val="en-GB" w:eastAsia="en-US"/>
        </w:rPr>
        <w:t>nment for patient/team</w:t>
      </w:r>
    </w:p>
    <w:p w14:paraId="63FEA789" w14:textId="6D4256BD" w:rsidR="000A7124" w:rsidRDefault="00305FFA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member.</w:t>
      </w:r>
    </w:p>
    <w:p w14:paraId="3B6E24BC" w14:textId="041C0C10" w:rsidR="00305FFA" w:rsidRDefault="00BF7439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25.Assures that patient care areas are appropriately stocked with all nec</w:t>
      </w:r>
      <w:r w:rsidR="00305FFA">
        <w:rPr>
          <w:rFonts w:eastAsia="Arial Unicode MS"/>
          <w:kern w:val="0"/>
          <w:lang w:val="en-GB" w:eastAsia="en-US"/>
        </w:rPr>
        <w:t>essary supplies and</w:t>
      </w:r>
    </w:p>
    <w:p w14:paraId="0B8424B4" w14:textId="0DFAE2C7" w:rsidR="00BF7439" w:rsidRPr="009C4456" w:rsidRDefault="00305FFA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equipment in good working order.</w:t>
      </w:r>
    </w:p>
    <w:p w14:paraId="6780D026" w14:textId="6CDA9D4B" w:rsidR="00BF7439" w:rsidRPr="009C4456" w:rsidRDefault="00BF7439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26</w:t>
      </w:r>
      <w:r w:rsidR="00E92285" w:rsidRPr="009C4456">
        <w:rPr>
          <w:rFonts w:eastAsia="Arial Unicode MS"/>
          <w:kern w:val="0"/>
          <w:lang w:val="en-GB" w:eastAsia="en-US"/>
        </w:rPr>
        <w:t>. Prepares</w:t>
      </w:r>
      <w:r w:rsidRPr="009C4456">
        <w:rPr>
          <w:rFonts w:eastAsia="Arial Unicode MS"/>
          <w:kern w:val="0"/>
          <w:lang w:val="en-GB" w:eastAsia="en-US"/>
        </w:rPr>
        <w:t xml:space="preserve"> and maintains patient records.</w:t>
      </w:r>
    </w:p>
    <w:p w14:paraId="53BE3BF0" w14:textId="19D13E82" w:rsidR="00BF7439" w:rsidRPr="009C4456" w:rsidRDefault="00BF7439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27</w:t>
      </w:r>
      <w:r w:rsidR="00E92285" w:rsidRPr="009C4456">
        <w:rPr>
          <w:rFonts w:eastAsia="Arial Unicode MS"/>
          <w:kern w:val="0"/>
          <w:lang w:val="en-GB" w:eastAsia="en-US"/>
        </w:rPr>
        <w:t>. Documents</w:t>
      </w:r>
      <w:r w:rsidRPr="009C4456">
        <w:rPr>
          <w:rFonts w:eastAsia="Arial Unicode MS"/>
          <w:kern w:val="0"/>
          <w:lang w:val="en-GB" w:eastAsia="en-US"/>
        </w:rPr>
        <w:t xml:space="preserve"> all relevant information related to patient condition.</w:t>
      </w:r>
    </w:p>
    <w:p w14:paraId="440E42E0" w14:textId="41CFCBA1" w:rsidR="00BF7439" w:rsidRDefault="00BF7439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28</w:t>
      </w:r>
      <w:r w:rsidR="00E92285" w:rsidRPr="009C4456">
        <w:rPr>
          <w:rFonts w:eastAsia="Arial Unicode MS"/>
          <w:kern w:val="0"/>
          <w:lang w:val="en-GB" w:eastAsia="en-US"/>
        </w:rPr>
        <w:t>. Attends</w:t>
      </w:r>
      <w:r w:rsidRPr="009C4456">
        <w:rPr>
          <w:rFonts w:eastAsia="Arial Unicode MS"/>
          <w:kern w:val="0"/>
          <w:lang w:val="en-GB" w:eastAsia="en-US"/>
        </w:rPr>
        <w:t xml:space="preserve"> and participates in staff meetings or reads and is respons</w:t>
      </w:r>
      <w:r w:rsidR="00305FFA">
        <w:rPr>
          <w:rFonts w:eastAsia="Arial Unicode MS"/>
          <w:kern w:val="0"/>
          <w:lang w:val="en-GB" w:eastAsia="en-US"/>
        </w:rPr>
        <w:t>ible for information in</w:t>
      </w:r>
    </w:p>
    <w:p w14:paraId="7228594C" w14:textId="5BC3A83E" w:rsidR="00305FFA" w:rsidRPr="009C4456" w:rsidRDefault="00305FFA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minutes.</w:t>
      </w:r>
    </w:p>
    <w:p w14:paraId="10F6B538" w14:textId="1549C4C2" w:rsidR="00BF7439" w:rsidRDefault="00BF7439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 w:rsidRPr="009C4456">
        <w:rPr>
          <w:rFonts w:eastAsia="Arial Unicode MS"/>
          <w:kern w:val="0"/>
          <w:lang w:val="en-GB" w:eastAsia="en-US"/>
        </w:rPr>
        <w:t>29</w:t>
      </w:r>
      <w:r w:rsidR="00E92285" w:rsidRPr="009C4456">
        <w:rPr>
          <w:rFonts w:eastAsia="Arial Unicode MS"/>
          <w:kern w:val="0"/>
          <w:lang w:val="en-GB" w:eastAsia="en-US"/>
        </w:rPr>
        <w:t>. Performs</w:t>
      </w:r>
      <w:r w:rsidRPr="009C4456">
        <w:rPr>
          <w:rFonts w:eastAsia="Arial Unicode MS"/>
          <w:kern w:val="0"/>
          <w:lang w:val="en-GB" w:eastAsia="en-US"/>
        </w:rPr>
        <w:t xml:space="preserve"> any other duty as directed in order to meet the goals a</w:t>
      </w:r>
      <w:r w:rsidR="00305FFA">
        <w:rPr>
          <w:rFonts w:eastAsia="Arial Unicode MS"/>
          <w:kern w:val="0"/>
          <w:lang w:val="en-GB" w:eastAsia="en-US"/>
        </w:rPr>
        <w:t>nd objectives of the</w:t>
      </w:r>
    </w:p>
    <w:p w14:paraId="6392DB84" w14:textId="4A0E0C16" w:rsidR="00305FFA" w:rsidRPr="009C4456" w:rsidRDefault="00305FFA" w:rsidP="000E506A">
      <w:pPr>
        <w:widowControl/>
        <w:suppressAutoHyphens w:val="0"/>
        <w:jc w:val="both"/>
        <w:rPr>
          <w:rFonts w:eastAsia="Arial Unicode MS"/>
          <w:kern w:val="0"/>
          <w:lang w:val="en-GB" w:eastAsia="en-US"/>
        </w:rPr>
      </w:pPr>
      <w:r>
        <w:rPr>
          <w:rFonts w:eastAsia="Arial Unicode MS"/>
          <w:kern w:val="0"/>
          <w:lang w:val="en-GB" w:eastAsia="en-US"/>
        </w:rPr>
        <w:t>department.</w:t>
      </w:r>
    </w:p>
    <w:p w14:paraId="13FC3D4F" w14:textId="17F27805" w:rsidR="003702B3" w:rsidRPr="009C4456" w:rsidRDefault="003702B3" w:rsidP="000E506A">
      <w:pPr>
        <w:widowControl/>
        <w:suppressAutoHyphens w:val="0"/>
        <w:jc w:val="both"/>
        <w:rPr>
          <w:rFonts w:eastAsia="Times New Roman"/>
        </w:rPr>
      </w:pPr>
    </w:p>
    <w:p w14:paraId="4EC8B7D2" w14:textId="77777777" w:rsidR="003702B3" w:rsidRDefault="003702B3" w:rsidP="000E506A">
      <w:pPr>
        <w:jc w:val="both"/>
        <w:rPr>
          <w:rFonts w:eastAsia="Times New Roman"/>
        </w:rPr>
      </w:pPr>
    </w:p>
    <w:p w14:paraId="2252196E" w14:textId="77777777" w:rsidR="00D72DD9" w:rsidRDefault="00D72DD9" w:rsidP="000E506A">
      <w:pPr>
        <w:jc w:val="both"/>
        <w:rPr>
          <w:rFonts w:eastAsia="Times New Roman"/>
        </w:rPr>
      </w:pPr>
    </w:p>
    <w:p w14:paraId="6F1915DD" w14:textId="27314064" w:rsidR="008B1A54" w:rsidRPr="009C4456" w:rsidRDefault="00610045" w:rsidP="001724BB">
      <w:pPr>
        <w:jc w:val="both"/>
        <w:rPr>
          <w:rFonts w:eastAsia="Times New Roman"/>
          <w:b/>
        </w:rPr>
      </w:pPr>
      <w:r>
        <w:rPr>
          <w:rFonts w:eastAsia="Times New Roman"/>
        </w:rPr>
        <w:t xml:space="preserve"> </w:t>
      </w:r>
      <w:r w:rsidR="00D33444" w:rsidRPr="009C4456">
        <w:rPr>
          <w:rFonts w:eastAsia="Times New Roman"/>
        </w:rPr>
        <w:t>Name of</w:t>
      </w:r>
      <w:r w:rsidR="003D0683">
        <w:rPr>
          <w:rFonts w:eastAsia="Times New Roman"/>
        </w:rPr>
        <w:t xml:space="preserve"> </w:t>
      </w:r>
      <w:r w:rsidR="00D33444" w:rsidRPr="009C4456">
        <w:rPr>
          <w:rFonts w:eastAsia="Times New Roman"/>
        </w:rPr>
        <w:t>Employer</w:t>
      </w:r>
      <w:r>
        <w:rPr>
          <w:rFonts w:eastAsia="Times New Roman"/>
        </w:rPr>
        <w:t xml:space="preserve">.       </w:t>
      </w:r>
      <w:r w:rsidR="0014298D">
        <w:rPr>
          <w:rFonts w:eastAsia="Times New Roman"/>
        </w:rPr>
        <w:t xml:space="preserve">  </w:t>
      </w:r>
      <w:r>
        <w:rPr>
          <w:rFonts w:eastAsia="Times New Roman"/>
        </w:rPr>
        <w:t>:</w:t>
      </w:r>
      <w:r w:rsidR="0006263B" w:rsidRPr="009C4456">
        <w:rPr>
          <w:rFonts w:eastAsia="Times New Roman"/>
          <w:b/>
        </w:rPr>
        <w:t>Llan</w:t>
      </w:r>
      <w:r w:rsidR="00683DB9">
        <w:rPr>
          <w:rFonts w:eastAsia="Times New Roman"/>
          <w:b/>
        </w:rPr>
        <w:t>os</w:t>
      </w:r>
      <w:r w:rsidR="0006263B" w:rsidRPr="009C4456">
        <w:rPr>
          <w:rFonts w:eastAsia="Times New Roman"/>
          <w:b/>
        </w:rPr>
        <w:t xml:space="preserve"> Medical Clinic and Hospital</w:t>
      </w:r>
      <w:r w:rsidR="000753A7">
        <w:rPr>
          <w:rFonts w:eastAsia="Times New Roman"/>
          <w:b/>
        </w:rPr>
        <w:t xml:space="preserve">.                                </w:t>
      </w:r>
      <w:r>
        <w:rPr>
          <w:rFonts w:eastAsia="Times New Roman"/>
          <w:b/>
        </w:rPr>
        <w:t xml:space="preserve"> </w:t>
      </w:r>
      <w:r w:rsidR="003D0683">
        <w:rPr>
          <w:rFonts w:eastAsia="Times New Roman"/>
          <w:b/>
        </w:rPr>
        <w:t xml:space="preserve">    </w:t>
      </w:r>
      <w:r w:rsidR="00D33444" w:rsidRPr="009C4456">
        <w:rPr>
          <w:rFonts w:eastAsia="Times New Roman"/>
        </w:rPr>
        <w:t>Address</w:t>
      </w:r>
      <w:r w:rsidR="003D0683">
        <w:rPr>
          <w:rFonts w:eastAsia="Times New Roman"/>
        </w:rPr>
        <w:t xml:space="preserve">.      </w:t>
      </w:r>
      <w:r>
        <w:rPr>
          <w:rFonts w:eastAsia="Times New Roman"/>
        </w:rPr>
        <w:t xml:space="preserve">            </w:t>
      </w:r>
      <w:r w:rsidR="000753A7">
        <w:rPr>
          <w:rFonts w:eastAsia="Times New Roman"/>
        </w:rPr>
        <w:t xml:space="preserve">              </w:t>
      </w:r>
      <w:r>
        <w:rPr>
          <w:rFonts w:eastAsia="Times New Roman"/>
        </w:rPr>
        <w:t xml:space="preserve">     </w:t>
      </w:r>
      <w:r w:rsidR="00D33444" w:rsidRPr="009C4456">
        <w:rPr>
          <w:rFonts w:eastAsia="Times New Roman"/>
        </w:rPr>
        <w:t>:</w:t>
      </w:r>
      <w:r w:rsidR="0006263B" w:rsidRPr="009C4456">
        <w:rPr>
          <w:rFonts w:eastAsia="Times New Roman"/>
        </w:rPr>
        <w:t>Rizal Avenue Digos City Philippines</w:t>
      </w:r>
    </w:p>
    <w:p w14:paraId="3068A138" w14:textId="1A89D8ED" w:rsidR="008B1A54" w:rsidRPr="009C4456" w:rsidRDefault="00D33444" w:rsidP="001724BB">
      <w:pPr>
        <w:jc w:val="both"/>
        <w:rPr>
          <w:rFonts w:eastAsia="Times New Roman"/>
          <w:b/>
        </w:rPr>
      </w:pPr>
      <w:r w:rsidRPr="009C4456">
        <w:rPr>
          <w:rFonts w:eastAsia="Times New Roman"/>
        </w:rPr>
        <w:t>Position</w:t>
      </w: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Pr="009C4456">
        <w:rPr>
          <w:rFonts w:eastAsia="Times New Roman"/>
        </w:rPr>
        <w:tab/>
      </w:r>
      <w:r w:rsidR="00610045">
        <w:rPr>
          <w:rFonts w:eastAsia="Times New Roman"/>
        </w:rPr>
        <w:t xml:space="preserve">         : </w:t>
      </w:r>
      <w:r w:rsidR="00467BA1" w:rsidRPr="009C4456">
        <w:rPr>
          <w:rFonts w:eastAsia="Times New Roman"/>
        </w:rPr>
        <w:t>Staff Nurse</w:t>
      </w:r>
    </w:p>
    <w:p w14:paraId="774DDF67" w14:textId="77D0A139" w:rsidR="00467BA1" w:rsidRPr="009C4456" w:rsidRDefault="00467BA1" w:rsidP="001724BB">
      <w:pPr>
        <w:jc w:val="both"/>
        <w:rPr>
          <w:rFonts w:eastAsia="Times New Roman"/>
        </w:rPr>
      </w:pPr>
      <w:r w:rsidRPr="009C4456">
        <w:rPr>
          <w:rFonts w:eastAsia="Times New Roman"/>
        </w:rPr>
        <w:t>Inc</w:t>
      </w:r>
      <w:r w:rsidR="00D33444" w:rsidRPr="009C4456">
        <w:rPr>
          <w:rFonts w:eastAsia="Times New Roman"/>
        </w:rPr>
        <w:t>lusive Date</w:t>
      </w:r>
      <w:r w:rsidR="00D33444" w:rsidRPr="009C4456">
        <w:rPr>
          <w:rFonts w:eastAsia="Times New Roman"/>
        </w:rPr>
        <w:tab/>
      </w:r>
      <w:r w:rsidR="00D33444" w:rsidRPr="009C4456">
        <w:rPr>
          <w:rFonts w:eastAsia="Times New Roman"/>
        </w:rPr>
        <w:tab/>
      </w:r>
      <w:r w:rsidR="000753A7">
        <w:rPr>
          <w:rFonts w:eastAsia="Times New Roman"/>
        </w:rPr>
        <w:t xml:space="preserve">         </w:t>
      </w:r>
      <w:r w:rsidR="00610045">
        <w:rPr>
          <w:rFonts w:eastAsia="Times New Roman"/>
        </w:rPr>
        <w:t xml:space="preserve"> </w:t>
      </w:r>
      <w:r w:rsidR="0006263B" w:rsidRPr="009C4456">
        <w:rPr>
          <w:rFonts w:eastAsia="Times New Roman"/>
        </w:rPr>
        <w:t>:November1,2009</w:t>
      </w:r>
      <w:r w:rsidRPr="009C4456">
        <w:rPr>
          <w:rFonts w:eastAsia="Times New Roman"/>
        </w:rPr>
        <w:t>-</w:t>
      </w:r>
      <w:r w:rsidR="0006263B" w:rsidRPr="009C4456">
        <w:rPr>
          <w:rFonts w:eastAsia="Times New Roman"/>
        </w:rPr>
        <w:t>August15</w:t>
      </w:r>
      <w:r w:rsidRPr="009C4456">
        <w:rPr>
          <w:rFonts w:eastAsia="Times New Roman"/>
        </w:rPr>
        <w:t>,2011</w:t>
      </w:r>
      <w:r w:rsidR="00B126B3">
        <w:rPr>
          <w:rFonts w:eastAsia="Times New Roman"/>
        </w:rPr>
        <w:t xml:space="preserve">.                          </w:t>
      </w:r>
      <w:r w:rsidR="001724BB">
        <w:rPr>
          <w:rFonts w:eastAsia="Times New Roman"/>
        </w:rPr>
        <w:t xml:space="preserve"> </w:t>
      </w:r>
      <w:r w:rsidR="00D33444" w:rsidRPr="009C4456">
        <w:rPr>
          <w:rFonts w:eastAsia="Times New Roman"/>
        </w:rPr>
        <w:t xml:space="preserve"> Departmen</w:t>
      </w:r>
      <w:r w:rsidR="0006263B" w:rsidRPr="009C4456">
        <w:rPr>
          <w:rFonts w:eastAsia="Times New Roman"/>
        </w:rPr>
        <w:t>t</w:t>
      </w:r>
      <w:r w:rsidR="001724BB">
        <w:rPr>
          <w:rFonts w:eastAsia="Times New Roman"/>
        </w:rPr>
        <w:t xml:space="preserve">.   </w:t>
      </w:r>
      <w:r w:rsidR="00B126B3">
        <w:rPr>
          <w:rFonts w:eastAsia="Times New Roman"/>
        </w:rPr>
        <w:t xml:space="preserve">                   </w:t>
      </w:r>
      <w:r w:rsidR="00D33444" w:rsidRPr="009C4456">
        <w:rPr>
          <w:rFonts w:eastAsia="Times New Roman"/>
        </w:rPr>
        <w:tab/>
        <w:t>:</w:t>
      </w:r>
      <w:r w:rsidR="0006263B" w:rsidRPr="009C4456">
        <w:rPr>
          <w:rFonts w:eastAsia="Times New Roman"/>
        </w:rPr>
        <w:t>General Ward</w:t>
      </w:r>
    </w:p>
    <w:p w14:paraId="01805866" w14:textId="77777777" w:rsidR="00467BA1" w:rsidRPr="009C4456" w:rsidRDefault="00D33444" w:rsidP="001724BB">
      <w:pPr>
        <w:jc w:val="both"/>
        <w:rPr>
          <w:rFonts w:eastAsia="Times New Roman"/>
        </w:rPr>
      </w:pPr>
      <w:r w:rsidRPr="009C4456">
        <w:rPr>
          <w:rFonts w:eastAsia="Times New Roman"/>
        </w:rPr>
        <w:t>No. of Hours Rendered Per Week</w:t>
      </w:r>
      <w:r w:rsidRPr="009C4456">
        <w:rPr>
          <w:rFonts w:eastAsia="Times New Roman"/>
        </w:rPr>
        <w:tab/>
        <w:t>:</w:t>
      </w:r>
      <w:r w:rsidR="00467BA1" w:rsidRPr="009C4456">
        <w:rPr>
          <w:rFonts w:eastAsia="Times New Roman"/>
        </w:rPr>
        <w:t xml:space="preserve">48 hrs/ week </w:t>
      </w:r>
    </w:p>
    <w:p w14:paraId="33CBFCC6" w14:textId="77777777" w:rsidR="008A6A72" w:rsidRPr="009C4456" w:rsidRDefault="008A6A72" w:rsidP="001724BB">
      <w:pPr>
        <w:ind w:left="1080"/>
        <w:jc w:val="both"/>
        <w:rPr>
          <w:rFonts w:eastAsia="Times New Roman"/>
        </w:rPr>
      </w:pPr>
    </w:p>
    <w:p w14:paraId="33AD08DB" w14:textId="77777777" w:rsidR="008B1A54" w:rsidRPr="009C4456" w:rsidRDefault="008B1A54" w:rsidP="00A63D4B">
      <w:pPr>
        <w:ind w:left="1080"/>
        <w:jc w:val="both"/>
        <w:rPr>
          <w:rFonts w:eastAsia="Times New Roman"/>
        </w:rPr>
      </w:pPr>
    </w:p>
    <w:p w14:paraId="10397F22" w14:textId="7A77980D" w:rsidR="008A6A72" w:rsidRPr="009C4456" w:rsidRDefault="008B1A54" w:rsidP="00A63D4B">
      <w:pPr>
        <w:jc w:val="both"/>
        <w:rPr>
          <w:rFonts w:eastAsia="Times New Roman"/>
          <w:b/>
          <w:bCs/>
        </w:rPr>
      </w:pPr>
      <w:r w:rsidRPr="009C4456">
        <w:rPr>
          <w:rFonts w:eastAsia="Times New Roman"/>
          <w:b/>
          <w:bCs/>
        </w:rPr>
        <w:t xml:space="preserve">   </w:t>
      </w:r>
      <w:r w:rsidR="008A6A72" w:rsidRPr="009C4456">
        <w:rPr>
          <w:rFonts w:eastAsia="Times New Roman"/>
          <w:b/>
          <w:bCs/>
        </w:rPr>
        <w:t>Specific Job Description:</w:t>
      </w:r>
    </w:p>
    <w:p w14:paraId="08CEF4B6" w14:textId="77777777" w:rsidR="008B1A54" w:rsidRPr="009C4456" w:rsidRDefault="008B1A54" w:rsidP="00A63D4B">
      <w:pPr>
        <w:jc w:val="both"/>
        <w:rPr>
          <w:rFonts w:eastAsia="Times New Roman"/>
          <w:b/>
          <w:bCs/>
        </w:rPr>
      </w:pPr>
    </w:p>
    <w:p w14:paraId="068EB28A" w14:textId="010A8036" w:rsidR="008A6A72" w:rsidRPr="009C4456" w:rsidRDefault="008B1A54" w:rsidP="001724BB">
      <w:pPr>
        <w:widowControl/>
        <w:tabs>
          <w:tab w:val="left" w:pos="2160"/>
        </w:tabs>
        <w:suppressAutoHyphens w:val="0"/>
        <w:jc w:val="both"/>
        <w:rPr>
          <w:rFonts w:eastAsia="Arial Unicode MS"/>
        </w:rPr>
      </w:pPr>
      <w:r w:rsidRPr="009C4456">
        <w:rPr>
          <w:rFonts w:eastAsia="Times New Roman"/>
          <w:b/>
          <w:bCs/>
        </w:rPr>
        <w:t xml:space="preserve">         </w:t>
      </w:r>
      <w:r w:rsidR="008A6A72" w:rsidRPr="009C4456">
        <w:rPr>
          <w:rFonts w:eastAsia="Times New Roman"/>
        </w:rPr>
        <w:t>1.</w:t>
      </w:r>
      <w:r w:rsidR="00467BA1" w:rsidRPr="009C4456">
        <w:rPr>
          <w:rFonts w:eastAsia="Times New Roman"/>
        </w:rPr>
        <w:t xml:space="preserve"> </w:t>
      </w:r>
      <w:r w:rsidR="008A6A72" w:rsidRPr="009C4456">
        <w:rPr>
          <w:rFonts w:eastAsia="Arial Unicode MS"/>
        </w:rPr>
        <w:t>Assesses the five basic vital signs of the patient.</w:t>
      </w:r>
    </w:p>
    <w:p w14:paraId="2B640DBF" w14:textId="77777777" w:rsidR="008A6A72" w:rsidRPr="009C4456" w:rsidRDefault="00E92285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  <w:r w:rsidRPr="009C4456">
        <w:rPr>
          <w:rFonts w:eastAsia="Arial Unicode MS"/>
        </w:rPr>
        <w:t>2. Implements</w:t>
      </w:r>
      <w:r w:rsidR="008A6A72" w:rsidRPr="009C4456">
        <w:rPr>
          <w:rFonts w:eastAsia="Arial Unicode MS"/>
        </w:rPr>
        <w:t xml:space="preserve"> accurate charting or documentation, administration of medications; listing medicines in the nurses' notes</w:t>
      </w:r>
    </w:p>
    <w:p w14:paraId="38701DA9" w14:textId="77777777" w:rsidR="008A6A72" w:rsidRPr="009C4456" w:rsidRDefault="008A6A72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  <w:r w:rsidRPr="009C4456">
        <w:rPr>
          <w:rFonts w:eastAsia="Arial Unicode MS"/>
        </w:rPr>
        <w:t>3.Endorses medicines and other procedures to the next shift accurately wh</w:t>
      </w:r>
      <w:r w:rsidR="00BF7439" w:rsidRPr="009C4456">
        <w:rPr>
          <w:rFonts w:eastAsia="Arial Unicode MS"/>
        </w:rPr>
        <w:t xml:space="preserve">ich includes but not limited to </w:t>
      </w:r>
      <w:r w:rsidRPr="009C4456">
        <w:rPr>
          <w:rFonts w:eastAsia="Arial Unicode MS"/>
        </w:rPr>
        <w:t>prescription of medications, stocks available, dosages and computation of medications to be administered, present status of IVF and hydration, I/O monitoring, antibiotics, diagnostic procedures and preparation to name a few.</w:t>
      </w:r>
    </w:p>
    <w:p w14:paraId="402EA03E" w14:textId="77777777" w:rsidR="008A6A72" w:rsidRPr="009C4456" w:rsidRDefault="00E92285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  <w:r w:rsidRPr="009C4456">
        <w:rPr>
          <w:rFonts w:eastAsia="Arial Unicode MS"/>
        </w:rPr>
        <w:t>4. Follows</w:t>
      </w:r>
      <w:r w:rsidR="008A6A72" w:rsidRPr="009C4456">
        <w:rPr>
          <w:rFonts w:eastAsia="Arial Unicode MS"/>
        </w:rPr>
        <w:t xml:space="preserve"> infection control policies and procedures on universal precautions, isolation practices.</w:t>
      </w:r>
    </w:p>
    <w:p w14:paraId="57C64376" w14:textId="77777777" w:rsidR="008A6A72" w:rsidRPr="009C4456" w:rsidRDefault="00E92285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  <w:r w:rsidRPr="009C4456">
        <w:rPr>
          <w:rFonts w:eastAsia="Arial Unicode MS"/>
        </w:rPr>
        <w:t>5. Prepares</w:t>
      </w:r>
      <w:r w:rsidR="008A6A72" w:rsidRPr="009C4456">
        <w:rPr>
          <w:rFonts w:eastAsia="Arial Unicode MS"/>
        </w:rPr>
        <w:t xml:space="preserve"> clients to diagnostic procedures.</w:t>
      </w:r>
    </w:p>
    <w:p w14:paraId="6C16F702" w14:textId="77777777" w:rsidR="008A6A72" w:rsidRPr="009C4456" w:rsidRDefault="00E92285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  <w:r w:rsidRPr="009C4456">
        <w:rPr>
          <w:rFonts w:eastAsia="Arial Unicode MS"/>
        </w:rPr>
        <w:t>6. Assists</w:t>
      </w:r>
      <w:r w:rsidR="008A6A72" w:rsidRPr="009C4456">
        <w:rPr>
          <w:rFonts w:eastAsia="Arial Unicode MS"/>
        </w:rPr>
        <w:t xml:space="preserve"> the physician in the preparation and in the procedures. </w:t>
      </w:r>
    </w:p>
    <w:p w14:paraId="480EEC35" w14:textId="77777777" w:rsidR="008A6A72" w:rsidRPr="009C4456" w:rsidRDefault="00E92285" w:rsidP="001724BB">
      <w:pPr>
        <w:widowControl/>
        <w:tabs>
          <w:tab w:val="left" w:pos="2160"/>
        </w:tabs>
        <w:suppressAutoHyphens w:val="0"/>
        <w:ind w:left="709"/>
        <w:jc w:val="both"/>
        <w:rPr>
          <w:rFonts w:eastAsia="Arial Unicode MS"/>
        </w:rPr>
      </w:pPr>
      <w:r w:rsidRPr="009C4456">
        <w:rPr>
          <w:rFonts w:eastAsia="Arial Unicode MS"/>
        </w:rPr>
        <w:t>7. Provides</w:t>
      </w:r>
      <w:r w:rsidR="008A6A72" w:rsidRPr="009C4456">
        <w:rPr>
          <w:rFonts w:eastAsia="Arial Unicode MS"/>
        </w:rPr>
        <w:t xml:space="preserve"> safety measures and prepares needed equipments in anticipation of any nursing and medical   actions</w:t>
      </w:r>
    </w:p>
    <w:p w14:paraId="7F88770E" w14:textId="77777777" w:rsidR="008A6A72" w:rsidRPr="009C4456" w:rsidRDefault="00E92285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  <w:r w:rsidRPr="009C4456">
        <w:rPr>
          <w:rFonts w:eastAsia="Arial Unicode MS"/>
        </w:rPr>
        <w:t>8. Provides</w:t>
      </w:r>
      <w:r w:rsidR="008A6A72" w:rsidRPr="009C4456">
        <w:rPr>
          <w:rFonts w:eastAsia="Arial Unicode MS"/>
        </w:rPr>
        <w:t xml:space="preserve"> an environment conducive for the clients’ wellness and health-process.</w:t>
      </w:r>
    </w:p>
    <w:p w14:paraId="314C5111" w14:textId="77777777" w:rsidR="008A6A72" w:rsidRPr="009C4456" w:rsidRDefault="008A6A72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  <w:r w:rsidRPr="009C4456">
        <w:rPr>
          <w:rFonts w:eastAsia="Arial Unicode MS"/>
        </w:rPr>
        <w:t>9.Imparts health teachings among parents whose children are admitted in the area which includes but not limited to – drug reactions to administered antibiotics, nursing procedures, promotive aspects of wellness to name a few.</w:t>
      </w:r>
    </w:p>
    <w:p w14:paraId="57CED21D" w14:textId="77777777" w:rsidR="00916023" w:rsidRPr="009C4456" w:rsidRDefault="00916023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</w:p>
    <w:p w14:paraId="345F93AE" w14:textId="77777777" w:rsidR="00916023" w:rsidRDefault="00916023" w:rsidP="001724B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</w:p>
    <w:p w14:paraId="51B13853" w14:textId="77777777" w:rsidR="00BE7DC1" w:rsidRPr="009C4456" w:rsidRDefault="00BE7DC1" w:rsidP="00A63D4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</w:p>
    <w:p w14:paraId="16CAB83F" w14:textId="77777777" w:rsidR="00916023" w:rsidRPr="009C4456" w:rsidRDefault="00916023" w:rsidP="00A63D4B">
      <w:pPr>
        <w:widowControl/>
        <w:tabs>
          <w:tab w:val="left" w:pos="2160"/>
        </w:tabs>
        <w:suppressAutoHyphens w:val="0"/>
        <w:ind w:left="720"/>
        <w:jc w:val="both"/>
        <w:rPr>
          <w:rFonts w:eastAsia="Arial Unicode MS"/>
        </w:rPr>
      </w:pPr>
    </w:p>
    <w:p w14:paraId="7A0B1888" w14:textId="77777777" w:rsidR="00253E1D" w:rsidRPr="009C4456" w:rsidRDefault="00253E1D" w:rsidP="00D57B5D">
      <w:pPr>
        <w:widowControl/>
        <w:tabs>
          <w:tab w:val="left" w:pos="2160"/>
        </w:tabs>
        <w:suppressAutoHyphens w:val="0"/>
        <w:ind w:left="720"/>
        <w:rPr>
          <w:rFonts w:eastAsia="Arial Unicode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E2B76" w:rsidRPr="009C4456" w14:paraId="5693E1C8" w14:textId="77777777" w:rsidTr="001A6F8C">
        <w:tc>
          <w:tcPr>
            <w:tcW w:w="9847" w:type="dxa"/>
            <w:shd w:val="clear" w:color="auto" w:fill="auto"/>
          </w:tcPr>
          <w:p w14:paraId="16B91CD5" w14:textId="77777777" w:rsidR="000E2B76" w:rsidRPr="009C4456" w:rsidRDefault="000E2B76" w:rsidP="00D57B5D">
            <w:pPr>
              <w:rPr>
                <w:rFonts w:eastAsia="Times New Roman"/>
                <w:b/>
              </w:rPr>
            </w:pPr>
            <w:r w:rsidRPr="009C4456">
              <w:rPr>
                <w:rFonts w:eastAsia="Times New Roman"/>
                <w:b/>
              </w:rPr>
              <w:t>Trainings /Seminars Attended</w:t>
            </w:r>
          </w:p>
        </w:tc>
      </w:tr>
    </w:tbl>
    <w:p w14:paraId="02499DA9" w14:textId="77777777" w:rsidR="00467BA1" w:rsidRPr="009C4456" w:rsidRDefault="00467BA1" w:rsidP="00D57B5D">
      <w:pPr>
        <w:rPr>
          <w:rFonts w:eastAsia="Times New Roman"/>
          <w:b/>
        </w:rPr>
      </w:pPr>
    </w:p>
    <w:p w14:paraId="3AE02F82" w14:textId="77777777" w:rsidR="009163F4" w:rsidRDefault="009163F4" w:rsidP="00D57B5D">
      <w:pPr>
        <w:rPr>
          <w:rFonts w:eastAsia="Times New Roman"/>
          <w:b/>
        </w:rPr>
      </w:pPr>
    </w:p>
    <w:p w14:paraId="011995A4" w14:textId="77777777" w:rsidR="007537D1" w:rsidRPr="009C4456" w:rsidRDefault="007537D1" w:rsidP="00B61346">
      <w:pPr>
        <w:rPr>
          <w:rFonts w:eastAsia="Times New Roman"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  <w:b/>
        </w:rPr>
        <w:t xml:space="preserve">Basic Life Support </w:t>
      </w:r>
    </w:p>
    <w:p w14:paraId="4D8E722B" w14:textId="32A10717" w:rsidR="007537D1" w:rsidRDefault="007537D1" w:rsidP="00B61346">
      <w:pPr>
        <w:outlineLvl w:val="0"/>
        <w:rPr>
          <w:rFonts w:eastAsia="Times New Roman"/>
        </w:rPr>
      </w:pPr>
      <w:r w:rsidRPr="009C4456">
        <w:rPr>
          <w:rFonts w:eastAsia="Times New Roman"/>
        </w:rPr>
        <w:tab/>
      </w:r>
      <w:r>
        <w:rPr>
          <w:rFonts w:eastAsia="Times New Roman"/>
        </w:rPr>
        <w:t>Philippine Health Association</w:t>
      </w:r>
    </w:p>
    <w:p w14:paraId="6CBEC14C" w14:textId="49A68043" w:rsidR="007537D1" w:rsidRDefault="007537D1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Fresenius Kidney Care</w:t>
      </w:r>
    </w:p>
    <w:p w14:paraId="6D0A7891" w14:textId="2A205D05" w:rsidR="007537D1" w:rsidRDefault="007537D1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</w:t>
      </w:r>
      <w:r w:rsidRPr="009C4456">
        <w:rPr>
          <w:rFonts w:eastAsia="Times New Roman"/>
        </w:rPr>
        <w:t xml:space="preserve"> </w:t>
      </w:r>
      <w:r>
        <w:rPr>
          <w:rFonts w:eastAsia="Times New Roman"/>
        </w:rPr>
        <w:t xml:space="preserve">       Aurora St. Digos City </w:t>
      </w:r>
    </w:p>
    <w:p w14:paraId="45C04B89" w14:textId="28BD8AB8" w:rsidR="007537D1" w:rsidRPr="009C4456" w:rsidRDefault="007537D1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 Date Issued: April 16,2023</w:t>
      </w:r>
    </w:p>
    <w:p w14:paraId="7D1EA028" w14:textId="77777777" w:rsidR="007537D1" w:rsidRPr="009C4456" w:rsidRDefault="007537D1" w:rsidP="00B61346">
      <w:pPr>
        <w:rPr>
          <w:rFonts w:eastAsia="Times New Roman"/>
        </w:rPr>
      </w:pPr>
    </w:p>
    <w:p w14:paraId="1AF3131F" w14:textId="69EA0BDB" w:rsidR="007537D1" w:rsidRDefault="007537D1" w:rsidP="00B61346">
      <w:pPr>
        <w:rPr>
          <w:rFonts w:eastAsia="Times New Roman"/>
          <w:b/>
        </w:rPr>
      </w:pPr>
      <w:r w:rsidRPr="009C4456">
        <w:rPr>
          <w:rFonts w:eastAsia="Times New Roman"/>
        </w:rPr>
        <w:tab/>
      </w:r>
      <w:r w:rsidRPr="009C4456">
        <w:rPr>
          <w:rFonts w:eastAsia="Times New Roman"/>
          <w:b/>
        </w:rPr>
        <w:t>Advance Cardiac Life Support</w:t>
      </w:r>
    </w:p>
    <w:p w14:paraId="7A315803" w14:textId="608BA3FE" w:rsidR="007537D1" w:rsidRDefault="007537D1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Philippine Health Association</w:t>
      </w:r>
    </w:p>
    <w:p w14:paraId="520A5D6E" w14:textId="6117CB34" w:rsidR="007537D1" w:rsidRDefault="007537D1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 Fresenius Kidney Care</w:t>
      </w:r>
    </w:p>
    <w:p w14:paraId="72AF25D7" w14:textId="1EB19846" w:rsidR="007537D1" w:rsidRDefault="007537D1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</w:t>
      </w:r>
      <w:r w:rsidRPr="009C4456">
        <w:rPr>
          <w:rFonts w:eastAsia="Times New Roman"/>
        </w:rPr>
        <w:t xml:space="preserve"> </w:t>
      </w:r>
      <w:r>
        <w:rPr>
          <w:rFonts w:eastAsia="Times New Roman"/>
        </w:rPr>
        <w:t xml:space="preserve">        Aurora St. Digos City </w:t>
      </w:r>
    </w:p>
    <w:p w14:paraId="444BA3FD" w14:textId="7478A469" w:rsidR="007537D1" w:rsidRPr="009C4456" w:rsidRDefault="007537D1" w:rsidP="00B61346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           Date Issued: April 16,2023</w:t>
      </w:r>
    </w:p>
    <w:p w14:paraId="24DEF68E" w14:textId="77777777" w:rsidR="007537D1" w:rsidRPr="009C4456" w:rsidRDefault="007537D1" w:rsidP="00B61346">
      <w:pPr>
        <w:rPr>
          <w:rFonts w:eastAsia="Times New Roman"/>
        </w:rPr>
      </w:pPr>
    </w:p>
    <w:p w14:paraId="18A570AB" w14:textId="77777777" w:rsidR="007537D1" w:rsidRDefault="007537D1" w:rsidP="00B61346">
      <w:pPr>
        <w:rPr>
          <w:rFonts w:eastAsia="Times New Roman"/>
          <w:b/>
        </w:rPr>
      </w:pPr>
    </w:p>
    <w:p w14:paraId="458B5F86" w14:textId="77777777" w:rsidR="007D6179" w:rsidRDefault="007D6179" w:rsidP="00D57B5D">
      <w:pPr>
        <w:rPr>
          <w:rFonts w:eastAsia="Times New Roman"/>
          <w:b/>
        </w:rPr>
      </w:pPr>
    </w:p>
    <w:p w14:paraId="0EDC7498" w14:textId="77777777" w:rsidR="007D6179" w:rsidRPr="009C4456" w:rsidRDefault="007D6179" w:rsidP="00D57B5D">
      <w:pPr>
        <w:rPr>
          <w:rFonts w:eastAsia="Times New Roman"/>
          <w:b/>
        </w:rPr>
      </w:pPr>
    </w:p>
    <w:p w14:paraId="3A71A7B0" w14:textId="77777777" w:rsidR="009163F4" w:rsidRDefault="009163F4" w:rsidP="00D57B5D">
      <w:pPr>
        <w:rPr>
          <w:rFonts w:eastAsia="Times New Roman"/>
          <w:b/>
        </w:rPr>
      </w:pPr>
    </w:p>
    <w:p w14:paraId="353AD4D1" w14:textId="77777777" w:rsidR="001D6FB0" w:rsidRDefault="001D6FB0" w:rsidP="00D57B5D">
      <w:pPr>
        <w:rPr>
          <w:rFonts w:eastAsia="Times New Roman"/>
          <w:b/>
        </w:rPr>
      </w:pPr>
    </w:p>
    <w:p w14:paraId="2D033383" w14:textId="77777777" w:rsidR="001D6FB0" w:rsidRPr="009C4456" w:rsidRDefault="001D6FB0" w:rsidP="00D57B5D">
      <w:pPr>
        <w:rPr>
          <w:rFonts w:eastAsia="Times New Roman"/>
          <w:b/>
        </w:rPr>
      </w:pPr>
    </w:p>
    <w:p w14:paraId="6EDBFD68" w14:textId="77777777" w:rsidR="00030393" w:rsidRPr="009C4456" w:rsidRDefault="00030393" w:rsidP="00D57B5D">
      <w:pPr>
        <w:tabs>
          <w:tab w:val="left" w:pos="2160"/>
        </w:tabs>
        <w:ind w:left="630"/>
        <w:rPr>
          <w:rFonts w:eastAsia="Times New Roman"/>
        </w:rPr>
      </w:pPr>
    </w:p>
    <w:p w14:paraId="0895704D" w14:textId="77777777" w:rsidR="00030393" w:rsidRPr="009C4456" w:rsidRDefault="00030393" w:rsidP="00D57B5D">
      <w:pPr>
        <w:pBdr>
          <w:top w:val="single" w:sz="4" w:space="1" w:color="000000" w:shadow="1"/>
          <w:left w:val="single" w:sz="4" w:space="6" w:color="000000" w:shadow="1"/>
          <w:bottom w:val="single" w:sz="4" w:space="1" w:color="000000" w:shadow="1"/>
          <w:right w:val="single" w:sz="4" w:space="6" w:color="000000" w:shadow="1"/>
        </w:pBdr>
        <w:tabs>
          <w:tab w:val="left" w:pos="3240"/>
        </w:tabs>
        <w:rPr>
          <w:rFonts w:eastAsia="Times New Roman"/>
          <w:b/>
        </w:rPr>
      </w:pPr>
      <w:r w:rsidRPr="009C4456">
        <w:rPr>
          <w:rFonts w:eastAsia="Times New Roman"/>
          <w:b/>
        </w:rPr>
        <w:t xml:space="preserve">  CHARACTER REFERENCE(S)</w:t>
      </w:r>
    </w:p>
    <w:p w14:paraId="0B527570" w14:textId="77777777" w:rsidR="00E3538D" w:rsidRDefault="00030393" w:rsidP="00D57B5D">
      <w:pPr>
        <w:autoSpaceDE w:val="0"/>
        <w:autoSpaceDN w:val="0"/>
        <w:adjustRightInd w:val="0"/>
        <w:rPr>
          <w:rFonts w:eastAsia="Times New Roman"/>
          <w:b/>
        </w:rPr>
      </w:pPr>
      <w:r w:rsidRPr="009C4456">
        <w:rPr>
          <w:rFonts w:eastAsia="Times New Roman"/>
          <w:b/>
        </w:rPr>
        <w:t xml:space="preserve">     </w:t>
      </w:r>
    </w:p>
    <w:p w14:paraId="2E60A28C" w14:textId="77777777" w:rsidR="00E3538D" w:rsidRDefault="00E3538D" w:rsidP="00D57B5D">
      <w:pPr>
        <w:autoSpaceDE w:val="0"/>
        <w:autoSpaceDN w:val="0"/>
        <w:adjustRightInd w:val="0"/>
        <w:rPr>
          <w:rFonts w:eastAsia="Times New Roman"/>
          <w:b/>
        </w:rPr>
      </w:pPr>
      <w:r>
        <w:rPr>
          <w:rFonts w:eastAsia="Times New Roman"/>
          <w:b/>
        </w:rPr>
        <w:t xml:space="preserve">Dr. </w:t>
      </w:r>
      <w:proofErr w:type="spellStart"/>
      <w:r>
        <w:rPr>
          <w:rFonts w:eastAsia="Times New Roman"/>
          <w:b/>
        </w:rPr>
        <w:t>Chito</w:t>
      </w:r>
      <w:proofErr w:type="spellEnd"/>
      <w:r>
        <w:rPr>
          <w:rFonts w:eastAsia="Times New Roman"/>
          <w:b/>
        </w:rPr>
        <w:t xml:space="preserve"> O. Cornejo</w:t>
      </w:r>
    </w:p>
    <w:p w14:paraId="4A265787" w14:textId="77777777" w:rsidR="00E3538D" w:rsidRDefault="00E3538D" w:rsidP="00D57B5D">
      <w:pPr>
        <w:autoSpaceDE w:val="0"/>
        <w:autoSpaceDN w:val="0"/>
        <w:adjustRightInd w:val="0"/>
        <w:rPr>
          <w:rFonts w:eastAsia="Times New Roman"/>
          <w:bCs/>
        </w:rPr>
      </w:pPr>
      <w:r>
        <w:rPr>
          <w:rFonts w:eastAsia="Times New Roman"/>
          <w:bCs/>
        </w:rPr>
        <w:t>Medical Director</w:t>
      </w:r>
    </w:p>
    <w:p w14:paraId="7F216D21" w14:textId="77777777" w:rsidR="00E3538D" w:rsidRDefault="00E3538D" w:rsidP="00D57B5D">
      <w:pPr>
        <w:autoSpaceDE w:val="0"/>
        <w:autoSpaceDN w:val="0"/>
        <w:adjustRightInd w:val="0"/>
        <w:rPr>
          <w:rFonts w:eastAsia="Times New Roman"/>
          <w:bCs/>
        </w:rPr>
      </w:pPr>
      <w:r>
        <w:rPr>
          <w:rFonts w:eastAsia="Times New Roman"/>
          <w:bCs/>
        </w:rPr>
        <w:t>Fresenius Kidney Care</w:t>
      </w:r>
    </w:p>
    <w:p w14:paraId="6801F4A4" w14:textId="2C9959B6" w:rsidR="00030393" w:rsidRDefault="00E3538D" w:rsidP="00D57B5D">
      <w:pPr>
        <w:autoSpaceDE w:val="0"/>
        <w:autoSpaceDN w:val="0"/>
        <w:adjustRightInd w:val="0"/>
        <w:rPr>
          <w:rFonts w:eastAsia="Times New Roman"/>
          <w:b/>
        </w:rPr>
      </w:pPr>
      <w:r>
        <w:rPr>
          <w:rFonts w:eastAsia="Times New Roman"/>
          <w:bCs/>
        </w:rPr>
        <w:t>Aurora St. Digos City</w:t>
      </w:r>
      <w:r w:rsidR="00030393" w:rsidRPr="009C4456">
        <w:rPr>
          <w:rFonts w:eastAsia="Times New Roman"/>
          <w:b/>
        </w:rPr>
        <w:t xml:space="preserve">     </w:t>
      </w:r>
    </w:p>
    <w:p w14:paraId="31988150" w14:textId="77777777" w:rsidR="00E3538D" w:rsidRDefault="00E3538D" w:rsidP="00D57B5D">
      <w:pPr>
        <w:autoSpaceDE w:val="0"/>
        <w:autoSpaceDN w:val="0"/>
        <w:adjustRightInd w:val="0"/>
        <w:rPr>
          <w:rFonts w:eastAsia="Times New Roman"/>
          <w:b/>
        </w:rPr>
      </w:pPr>
    </w:p>
    <w:p w14:paraId="67333646" w14:textId="77777777" w:rsidR="00E3538D" w:rsidRPr="009C4456" w:rsidRDefault="00E3538D" w:rsidP="00D57B5D">
      <w:pPr>
        <w:autoSpaceDE w:val="0"/>
        <w:autoSpaceDN w:val="0"/>
        <w:adjustRightInd w:val="0"/>
        <w:rPr>
          <w:rFonts w:eastAsia="Times New Roman"/>
          <w:b/>
        </w:rPr>
      </w:pPr>
    </w:p>
    <w:p w14:paraId="37B20F32" w14:textId="77777777" w:rsidR="00944275" w:rsidRDefault="0006263B" w:rsidP="00944275">
      <w:pPr>
        <w:autoSpaceDE w:val="0"/>
        <w:autoSpaceDN w:val="0"/>
        <w:adjustRightInd w:val="0"/>
        <w:jc w:val="both"/>
        <w:rPr>
          <w:lang w:val="en"/>
        </w:rPr>
      </w:pPr>
      <w:r w:rsidRPr="009C4456">
        <w:rPr>
          <w:rFonts w:eastAsia="Times New Roman"/>
          <w:b/>
        </w:rPr>
        <w:t>Ms.</w:t>
      </w:r>
      <w:r w:rsidR="00030393" w:rsidRPr="009C4456">
        <w:rPr>
          <w:rFonts w:eastAsia="Times New Roman"/>
          <w:b/>
        </w:rPr>
        <w:t xml:space="preserve"> </w:t>
      </w:r>
      <w:r w:rsidR="00CD0CCC">
        <w:rPr>
          <w:b/>
          <w:lang w:val="en"/>
        </w:rPr>
        <w:t>Zenaida Ramos</w:t>
      </w:r>
      <w:r w:rsidRPr="009C4456">
        <w:rPr>
          <w:b/>
          <w:lang w:val="en"/>
        </w:rPr>
        <w:tab/>
      </w:r>
      <w:r w:rsidR="00AC02B6">
        <w:rPr>
          <w:lang w:val="en"/>
        </w:rPr>
        <w:t xml:space="preserve">        </w:t>
      </w:r>
      <w:r w:rsidR="00CD0CCC">
        <w:rPr>
          <w:lang w:val="en"/>
        </w:rPr>
        <w:t xml:space="preserve">          </w:t>
      </w:r>
    </w:p>
    <w:p w14:paraId="2E131A09" w14:textId="46CF55F2" w:rsidR="00030393" w:rsidRPr="009C4456" w:rsidRDefault="00CD0CCC" w:rsidP="00944275">
      <w:pPr>
        <w:autoSpaceDE w:val="0"/>
        <w:autoSpaceDN w:val="0"/>
        <w:adjustRightInd w:val="0"/>
        <w:jc w:val="both"/>
        <w:rPr>
          <w:lang w:val="en"/>
        </w:rPr>
      </w:pPr>
      <w:r>
        <w:rPr>
          <w:lang w:val="en"/>
        </w:rPr>
        <w:t>Chief Nurse</w:t>
      </w:r>
    </w:p>
    <w:p w14:paraId="2DDA98AC" w14:textId="4C5011B8" w:rsidR="00030393" w:rsidRPr="009C4456" w:rsidRDefault="0017234B" w:rsidP="00944275">
      <w:pPr>
        <w:autoSpaceDE w:val="0"/>
        <w:autoSpaceDN w:val="0"/>
        <w:adjustRightInd w:val="0"/>
        <w:jc w:val="both"/>
        <w:rPr>
          <w:lang w:val="en"/>
        </w:rPr>
      </w:pPr>
      <w:r>
        <w:rPr>
          <w:lang w:val="en"/>
        </w:rPr>
        <w:t>Digos Doctor</w:t>
      </w:r>
      <w:r w:rsidR="0031257B">
        <w:rPr>
          <w:lang w:val="en"/>
        </w:rPr>
        <w:t xml:space="preserve">s </w:t>
      </w:r>
      <w:r>
        <w:rPr>
          <w:lang w:val="en"/>
        </w:rPr>
        <w:t>H</w:t>
      </w:r>
      <w:r w:rsidR="0037746D">
        <w:rPr>
          <w:lang w:val="en"/>
        </w:rPr>
        <w:t>ospital</w:t>
      </w:r>
    </w:p>
    <w:p w14:paraId="361FCA50" w14:textId="36C49FC1" w:rsidR="00030393" w:rsidRDefault="0037746D" w:rsidP="00944275">
      <w:pPr>
        <w:autoSpaceDE w:val="0"/>
        <w:autoSpaceDN w:val="0"/>
        <w:adjustRightInd w:val="0"/>
        <w:jc w:val="both"/>
        <w:rPr>
          <w:lang w:val="en"/>
        </w:rPr>
      </w:pPr>
      <w:r>
        <w:rPr>
          <w:lang w:val="en"/>
        </w:rPr>
        <w:t>Di</w:t>
      </w:r>
      <w:r w:rsidR="00944275">
        <w:rPr>
          <w:lang w:val="en"/>
        </w:rPr>
        <w:t xml:space="preserve">gos </w:t>
      </w:r>
      <w:r>
        <w:rPr>
          <w:lang w:val="en"/>
        </w:rPr>
        <w:t xml:space="preserve"> City</w:t>
      </w:r>
    </w:p>
    <w:p w14:paraId="0C5E7081" w14:textId="77777777" w:rsidR="00E3538D" w:rsidRPr="009C4456" w:rsidRDefault="00E3538D" w:rsidP="00944275">
      <w:pPr>
        <w:autoSpaceDE w:val="0"/>
        <w:autoSpaceDN w:val="0"/>
        <w:adjustRightInd w:val="0"/>
        <w:jc w:val="both"/>
        <w:rPr>
          <w:lang w:val="en"/>
        </w:rPr>
      </w:pPr>
    </w:p>
    <w:p w14:paraId="79315400" w14:textId="77777777" w:rsidR="00134B28" w:rsidRDefault="00134B28" w:rsidP="00944275">
      <w:pPr>
        <w:autoSpaceDE w:val="0"/>
        <w:autoSpaceDN w:val="0"/>
        <w:adjustRightInd w:val="0"/>
        <w:jc w:val="both"/>
        <w:rPr>
          <w:b/>
          <w:lang w:val="en"/>
        </w:rPr>
      </w:pPr>
    </w:p>
    <w:p w14:paraId="4F08537D" w14:textId="54E72944" w:rsidR="00030393" w:rsidRPr="009C4456" w:rsidRDefault="00304647" w:rsidP="00944275">
      <w:pPr>
        <w:autoSpaceDE w:val="0"/>
        <w:autoSpaceDN w:val="0"/>
        <w:adjustRightInd w:val="0"/>
        <w:jc w:val="both"/>
        <w:rPr>
          <w:lang w:val="en"/>
        </w:rPr>
      </w:pPr>
      <w:r w:rsidRPr="009C4456">
        <w:rPr>
          <w:b/>
          <w:lang w:val="en"/>
        </w:rPr>
        <w:t xml:space="preserve">Ms. </w:t>
      </w:r>
      <w:r w:rsidR="00030393" w:rsidRPr="009C4456">
        <w:rPr>
          <w:lang w:val="en"/>
        </w:rPr>
        <w:tab/>
      </w:r>
      <w:r w:rsidR="00134B28" w:rsidRPr="00134B28">
        <w:rPr>
          <w:b/>
          <w:bCs/>
          <w:lang w:val="en"/>
        </w:rPr>
        <w:t>Sherry Amor Pe</w:t>
      </w:r>
      <w:r w:rsidR="00030393" w:rsidRPr="00134B28">
        <w:rPr>
          <w:b/>
          <w:bCs/>
          <w:lang w:val="en"/>
        </w:rPr>
        <w:tab/>
      </w:r>
      <w:r w:rsidR="00030393" w:rsidRPr="009C4456">
        <w:rPr>
          <w:lang w:val="en"/>
        </w:rPr>
        <w:t xml:space="preserve">  </w:t>
      </w:r>
      <w:r w:rsidR="00D57B5D" w:rsidRPr="009C4456">
        <w:rPr>
          <w:lang w:val="en"/>
        </w:rPr>
        <w:t xml:space="preserve"> </w:t>
      </w:r>
    </w:p>
    <w:p w14:paraId="0D77B74F" w14:textId="6BE823A1" w:rsidR="00030393" w:rsidRDefault="00134B28" w:rsidP="00944275">
      <w:pPr>
        <w:autoSpaceDE w:val="0"/>
        <w:autoSpaceDN w:val="0"/>
        <w:adjustRightInd w:val="0"/>
        <w:jc w:val="both"/>
        <w:rPr>
          <w:lang w:val="en"/>
        </w:rPr>
      </w:pPr>
      <w:r>
        <w:rPr>
          <w:lang w:val="en"/>
        </w:rPr>
        <w:t>Unit Head</w:t>
      </w:r>
    </w:p>
    <w:p w14:paraId="30596BAD" w14:textId="49152EA6" w:rsidR="00134B28" w:rsidRPr="009C4456" w:rsidRDefault="00134B28" w:rsidP="00944275">
      <w:pPr>
        <w:autoSpaceDE w:val="0"/>
        <w:autoSpaceDN w:val="0"/>
        <w:adjustRightInd w:val="0"/>
        <w:jc w:val="both"/>
        <w:rPr>
          <w:lang w:val="en"/>
        </w:rPr>
      </w:pPr>
      <w:r>
        <w:rPr>
          <w:lang w:val="en"/>
        </w:rPr>
        <w:t>Fresenius Kidney Care</w:t>
      </w:r>
    </w:p>
    <w:p w14:paraId="44BFFD75" w14:textId="04F367E7" w:rsidR="00030393" w:rsidRPr="009C4456" w:rsidRDefault="00134B28" w:rsidP="00944275">
      <w:pPr>
        <w:autoSpaceDE w:val="0"/>
        <w:autoSpaceDN w:val="0"/>
        <w:adjustRightInd w:val="0"/>
        <w:jc w:val="both"/>
        <w:rPr>
          <w:lang w:val="en"/>
        </w:rPr>
      </w:pPr>
      <w:r>
        <w:rPr>
          <w:lang w:val="en"/>
        </w:rPr>
        <w:t>Aurora St. Digos City</w:t>
      </w:r>
    </w:p>
    <w:p w14:paraId="5BA75D39" w14:textId="55560D5E" w:rsidR="001446D8" w:rsidRPr="001446D8" w:rsidRDefault="001446D8" w:rsidP="001446D8">
      <w:pPr>
        <w:autoSpaceDE w:val="0"/>
        <w:autoSpaceDN w:val="0"/>
        <w:adjustRightInd w:val="0"/>
        <w:jc w:val="both"/>
        <w:rPr>
          <w:b/>
          <w:lang w:val="en"/>
        </w:rPr>
      </w:pPr>
    </w:p>
    <w:p w14:paraId="5761C02C" w14:textId="6DA670BC" w:rsidR="00030393" w:rsidRPr="009C4456" w:rsidRDefault="00030393" w:rsidP="00944275">
      <w:pPr>
        <w:autoSpaceDE w:val="0"/>
        <w:autoSpaceDN w:val="0"/>
        <w:adjustRightInd w:val="0"/>
        <w:jc w:val="both"/>
        <w:rPr>
          <w:lang w:val="en"/>
        </w:rPr>
      </w:pPr>
    </w:p>
    <w:p w14:paraId="5C16339F" w14:textId="77777777" w:rsidR="00792674" w:rsidRPr="009C4456" w:rsidRDefault="00792674" w:rsidP="00944275">
      <w:pPr>
        <w:autoSpaceDE w:val="0"/>
        <w:autoSpaceDN w:val="0"/>
        <w:adjustRightInd w:val="0"/>
        <w:jc w:val="both"/>
        <w:rPr>
          <w:lang w:val="en"/>
        </w:rPr>
      </w:pPr>
    </w:p>
    <w:p w14:paraId="5AC73A38" w14:textId="77777777" w:rsidR="009163F4" w:rsidRPr="009C4456" w:rsidRDefault="00792674" w:rsidP="00D57B5D">
      <w:pPr>
        <w:autoSpaceDE w:val="0"/>
        <w:autoSpaceDN w:val="0"/>
        <w:adjustRightInd w:val="0"/>
        <w:rPr>
          <w:lang w:val="en"/>
        </w:rPr>
      </w:pPr>
      <w:r w:rsidRPr="009C4456">
        <w:rPr>
          <w:lang w:val="en"/>
        </w:rPr>
        <w:t xml:space="preserve">          </w:t>
      </w:r>
    </w:p>
    <w:p w14:paraId="28115FEB" w14:textId="77777777" w:rsidR="009163F4" w:rsidRPr="009C4456" w:rsidRDefault="009163F4" w:rsidP="00D57B5D">
      <w:pPr>
        <w:autoSpaceDE w:val="0"/>
        <w:autoSpaceDN w:val="0"/>
        <w:adjustRightInd w:val="0"/>
        <w:rPr>
          <w:lang w:val="en"/>
        </w:rPr>
      </w:pPr>
    </w:p>
    <w:p w14:paraId="3D999197" w14:textId="77777777" w:rsidR="00792674" w:rsidRPr="009C4456" w:rsidRDefault="00792674" w:rsidP="00D57B5D">
      <w:pPr>
        <w:autoSpaceDE w:val="0"/>
        <w:autoSpaceDN w:val="0"/>
        <w:adjustRightInd w:val="0"/>
        <w:rPr>
          <w:lang w:val="en"/>
        </w:rPr>
      </w:pP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</w:p>
    <w:p w14:paraId="477311D1" w14:textId="77777777" w:rsidR="00792674" w:rsidRPr="009C4456" w:rsidRDefault="00792674" w:rsidP="00D57B5D">
      <w:pPr>
        <w:autoSpaceDE w:val="0"/>
        <w:autoSpaceDN w:val="0"/>
        <w:adjustRightInd w:val="0"/>
        <w:rPr>
          <w:lang w:val="en"/>
        </w:rPr>
      </w:pP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  <w:r w:rsidRPr="009C4456">
        <w:rPr>
          <w:lang w:val="en"/>
        </w:rPr>
        <w:tab/>
      </w:r>
    </w:p>
    <w:p w14:paraId="247F4F1A" w14:textId="77777777" w:rsidR="00030393" w:rsidRPr="009C4456" w:rsidRDefault="00030393" w:rsidP="00D57B5D">
      <w:pPr>
        <w:tabs>
          <w:tab w:val="left" w:pos="2160"/>
        </w:tabs>
        <w:ind w:left="630"/>
        <w:rPr>
          <w:rFonts w:eastAsia="Times New Roman"/>
        </w:rPr>
      </w:pPr>
    </w:p>
    <w:p w14:paraId="430A598F" w14:textId="77777777" w:rsidR="000267D6" w:rsidRPr="009C4456" w:rsidRDefault="000267D6" w:rsidP="00D57B5D">
      <w:pPr>
        <w:tabs>
          <w:tab w:val="left" w:pos="2160"/>
        </w:tabs>
        <w:ind w:left="630"/>
        <w:rPr>
          <w:rFonts w:eastAsia="Times New Roman"/>
        </w:rPr>
      </w:pPr>
    </w:p>
    <w:p w14:paraId="7F1A96DE" w14:textId="77777777" w:rsidR="000267D6" w:rsidRDefault="000267D6" w:rsidP="00D57B5D">
      <w:pPr>
        <w:tabs>
          <w:tab w:val="left" w:pos="2160"/>
        </w:tabs>
        <w:ind w:left="630"/>
        <w:rPr>
          <w:rFonts w:eastAsia="Times New Roman"/>
        </w:rPr>
      </w:pPr>
    </w:p>
    <w:p w14:paraId="3A1AAD46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2C761C30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4A243B66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6B078959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1B2D1E9C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2CFC0324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5B1145F5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40B5A597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139E66AD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3ED5C600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2A19CEF5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3B25687E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25267B4C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5054DE10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62D7E247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0F10AF2A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0E1C8AEB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780A16BC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3617216F" w14:textId="77777777" w:rsidR="00BE7DC1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306A71D2" w14:textId="77777777" w:rsidR="00BE7DC1" w:rsidRPr="009C4456" w:rsidRDefault="00BE7DC1" w:rsidP="00D57B5D">
      <w:pPr>
        <w:tabs>
          <w:tab w:val="left" w:pos="2160"/>
        </w:tabs>
        <w:ind w:left="630"/>
        <w:rPr>
          <w:rFonts w:eastAsia="Times New Roman"/>
        </w:rPr>
      </w:pPr>
    </w:p>
    <w:p w14:paraId="7E9D5E9A" w14:textId="77777777" w:rsidR="000267D6" w:rsidRDefault="000267D6" w:rsidP="00D57B5D">
      <w:pPr>
        <w:tabs>
          <w:tab w:val="left" w:pos="2160"/>
        </w:tabs>
        <w:ind w:left="630"/>
        <w:rPr>
          <w:rFonts w:eastAsia="Times New Roman"/>
        </w:rPr>
      </w:pPr>
    </w:p>
    <w:p w14:paraId="76432790" w14:textId="77777777" w:rsidR="008F0E7B" w:rsidRDefault="008F0E7B" w:rsidP="00D57B5D">
      <w:pPr>
        <w:tabs>
          <w:tab w:val="left" w:pos="2160"/>
        </w:tabs>
        <w:ind w:left="630"/>
        <w:rPr>
          <w:rFonts w:eastAsia="Times New Roman"/>
        </w:rPr>
      </w:pPr>
    </w:p>
    <w:p w14:paraId="0951B5A1" w14:textId="77777777" w:rsidR="008F0E7B" w:rsidRDefault="008F0E7B" w:rsidP="00D57B5D">
      <w:pPr>
        <w:tabs>
          <w:tab w:val="left" w:pos="2160"/>
        </w:tabs>
        <w:ind w:left="630"/>
        <w:rPr>
          <w:rFonts w:eastAsia="Times New Roman"/>
        </w:rPr>
      </w:pPr>
    </w:p>
    <w:p w14:paraId="1EB18DC6" w14:textId="77777777" w:rsidR="008F0E7B" w:rsidRDefault="008F0E7B" w:rsidP="00D57B5D">
      <w:pPr>
        <w:tabs>
          <w:tab w:val="left" w:pos="2160"/>
        </w:tabs>
        <w:ind w:left="630"/>
        <w:rPr>
          <w:rFonts w:eastAsia="Times New Roman"/>
        </w:rPr>
      </w:pPr>
    </w:p>
    <w:p w14:paraId="1C98A5D2" w14:textId="77777777" w:rsidR="008F0E7B" w:rsidRDefault="008F0E7B" w:rsidP="00D57B5D">
      <w:pPr>
        <w:tabs>
          <w:tab w:val="left" w:pos="2160"/>
        </w:tabs>
        <w:ind w:left="630"/>
        <w:rPr>
          <w:rFonts w:eastAsia="Times New Roman"/>
        </w:rPr>
      </w:pPr>
    </w:p>
    <w:p w14:paraId="271E284E" w14:textId="77777777" w:rsidR="008F0E7B" w:rsidRDefault="008F0E7B" w:rsidP="00D57B5D">
      <w:pPr>
        <w:tabs>
          <w:tab w:val="left" w:pos="2160"/>
        </w:tabs>
        <w:ind w:left="630"/>
        <w:rPr>
          <w:rFonts w:eastAsia="Times New Roman"/>
        </w:rPr>
      </w:pPr>
    </w:p>
    <w:p w14:paraId="4AFD08F5" w14:textId="77777777" w:rsidR="0059540E" w:rsidRDefault="0059540E" w:rsidP="0059540E">
      <w:pPr>
        <w:contextualSpacing/>
        <w:jc w:val="both"/>
      </w:pPr>
    </w:p>
    <w:sectPr w:rsidR="0059540E" w:rsidSect="009E01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type w:val="continuous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89F07" w14:textId="77777777" w:rsidR="00BD7F21" w:rsidRDefault="00BD7F21" w:rsidP="0094735E">
      <w:r>
        <w:separator/>
      </w:r>
    </w:p>
  </w:endnote>
  <w:endnote w:type="continuationSeparator" w:id="0">
    <w:p w14:paraId="4BEB9DAE" w14:textId="77777777" w:rsidR="00BD7F21" w:rsidRDefault="00BD7F21" w:rsidP="0094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panose1 w:val="020B0604020202020204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418B6" w14:textId="77777777" w:rsidR="00C414F0" w:rsidRDefault="00C414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53DE" w14:textId="77777777" w:rsidR="00C414F0" w:rsidRDefault="00C414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44CD8" w14:textId="77777777" w:rsidR="00C414F0" w:rsidRDefault="00C414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209C6" w14:textId="77777777" w:rsidR="00BD7F21" w:rsidRDefault="00BD7F21" w:rsidP="0094735E">
      <w:r>
        <w:separator/>
      </w:r>
    </w:p>
  </w:footnote>
  <w:footnote w:type="continuationSeparator" w:id="0">
    <w:p w14:paraId="33B22A6D" w14:textId="77777777" w:rsidR="00BD7F21" w:rsidRDefault="00BD7F21" w:rsidP="00947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EBEA" w14:textId="77777777" w:rsidR="00C414F0" w:rsidRDefault="00C414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41791" w14:textId="77777777" w:rsidR="00C414F0" w:rsidRDefault="00C414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82B12" w14:textId="77777777" w:rsidR="00C414F0" w:rsidRDefault="00C414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07E8B36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630"/>
        </w:tabs>
        <w:ind w:left="63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Arial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Arial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Arial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Arial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Arial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Arial"/>
        <w:sz w:val="22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5760"/>
        </w:tabs>
        <w:ind w:left="576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StarSymbol" w:hAnsi="StarSymbol" w:cs="StarSymbol"/>
        <w:sz w:val="18"/>
        <w:szCs w:val="18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1E3179E"/>
    <w:multiLevelType w:val="hybridMultilevel"/>
    <w:tmpl w:val="241ED4A4"/>
    <w:lvl w:ilvl="0" w:tplc="4F1C3BA2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09401D79"/>
    <w:multiLevelType w:val="hybridMultilevel"/>
    <w:tmpl w:val="17C6492C"/>
    <w:lvl w:ilvl="0" w:tplc="27C87FAA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 w15:restartNumberingAfterBreak="0">
    <w:nsid w:val="0C5258B5"/>
    <w:multiLevelType w:val="hybridMultilevel"/>
    <w:tmpl w:val="0A281968"/>
    <w:lvl w:ilvl="0" w:tplc="9B4891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2D0C2A"/>
    <w:multiLevelType w:val="hybridMultilevel"/>
    <w:tmpl w:val="E146DFD2"/>
    <w:lvl w:ilvl="0" w:tplc="A05A4CA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17ED2468"/>
    <w:multiLevelType w:val="hybridMultilevel"/>
    <w:tmpl w:val="C470B184"/>
    <w:lvl w:ilvl="0" w:tplc="D6B430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FB361B"/>
    <w:multiLevelType w:val="hybridMultilevel"/>
    <w:tmpl w:val="F078D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2356D"/>
    <w:multiLevelType w:val="hybridMultilevel"/>
    <w:tmpl w:val="6F1E70E0"/>
    <w:lvl w:ilvl="0" w:tplc="EBDA8E3E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25F96B89"/>
    <w:multiLevelType w:val="hybridMultilevel"/>
    <w:tmpl w:val="4258763E"/>
    <w:lvl w:ilvl="0" w:tplc="4A785E9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952D85"/>
    <w:multiLevelType w:val="hybridMultilevel"/>
    <w:tmpl w:val="12467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E7DB7"/>
    <w:multiLevelType w:val="hybridMultilevel"/>
    <w:tmpl w:val="29E4887C"/>
    <w:lvl w:ilvl="0" w:tplc="94FAD45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55168"/>
    <w:multiLevelType w:val="hybridMultilevel"/>
    <w:tmpl w:val="2670EF86"/>
    <w:lvl w:ilvl="0" w:tplc="8B860D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460C63"/>
    <w:multiLevelType w:val="hybridMultilevel"/>
    <w:tmpl w:val="ECB0A54A"/>
    <w:lvl w:ilvl="0" w:tplc="7D1870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74337D"/>
    <w:multiLevelType w:val="hybridMultilevel"/>
    <w:tmpl w:val="E3C0EB66"/>
    <w:lvl w:ilvl="0" w:tplc="30D49F2C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 w15:restartNumberingAfterBreak="0">
    <w:nsid w:val="45035805"/>
    <w:multiLevelType w:val="hybridMultilevel"/>
    <w:tmpl w:val="2DC65D58"/>
    <w:lvl w:ilvl="0" w:tplc="C848F1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0854E6"/>
    <w:multiLevelType w:val="multilevel"/>
    <w:tmpl w:val="F89A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080194"/>
    <w:multiLevelType w:val="hybridMultilevel"/>
    <w:tmpl w:val="13FC0870"/>
    <w:lvl w:ilvl="0" w:tplc="94FAD45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5DF24F2"/>
    <w:multiLevelType w:val="hybridMultilevel"/>
    <w:tmpl w:val="8BDC14DC"/>
    <w:lvl w:ilvl="0" w:tplc="33ACB02E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5632098C"/>
    <w:multiLevelType w:val="hybridMultilevel"/>
    <w:tmpl w:val="1E2E442C"/>
    <w:lvl w:ilvl="0" w:tplc="94FAD45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E830E37"/>
    <w:multiLevelType w:val="hybridMultilevel"/>
    <w:tmpl w:val="5D864912"/>
    <w:lvl w:ilvl="0" w:tplc="1DC21D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C35A14"/>
    <w:multiLevelType w:val="hybridMultilevel"/>
    <w:tmpl w:val="E0D26692"/>
    <w:lvl w:ilvl="0" w:tplc="13B20598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8" w15:restartNumberingAfterBreak="0">
    <w:nsid w:val="63BC7F0B"/>
    <w:multiLevelType w:val="hybridMultilevel"/>
    <w:tmpl w:val="5F94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655DC"/>
    <w:multiLevelType w:val="hybridMultilevel"/>
    <w:tmpl w:val="A724BABC"/>
    <w:lvl w:ilvl="0" w:tplc="B7F6D06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D14E4"/>
    <w:multiLevelType w:val="hybridMultilevel"/>
    <w:tmpl w:val="6E460B10"/>
    <w:lvl w:ilvl="0" w:tplc="CEEEFBDA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994865986">
    <w:abstractNumId w:val="0"/>
  </w:num>
  <w:num w:numId="2" w16cid:durableId="2110349736">
    <w:abstractNumId w:val="1"/>
  </w:num>
  <w:num w:numId="3" w16cid:durableId="656495725">
    <w:abstractNumId w:val="2"/>
  </w:num>
  <w:num w:numId="4" w16cid:durableId="283512083">
    <w:abstractNumId w:val="3"/>
  </w:num>
  <w:num w:numId="5" w16cid:durableId="1153526295">
    <w:abstractNumId w:val="4"/>
  </w:num>
  <w:num w:numId="6" w16cid:durableId="93091329">
    <w:abstractNumId w:val="5"/>
  </w:num>
  <w:num w:numId="7" w16cid:durableId="1055350398">
    <w:abstractNumId w:val="6"/>
  </w:num>
  <w:num w:numId="8" w16cid:durableId="359597598">
    <w:abstractNumId w:val="7"/>
  </w:num>
  <w:num w:numId="9" w16cid:durableId="784539174">
    <w:abstractNumId w:val="11"/>
  </w:num>
  <w:num w:numId="10" w16cid:durableId="1662125169">
    <w:abstractNumId w:val="8"/>
  </w:num>
  <w:num w:numId="11" w16cid:durableId="115149001">
    <w:abstractNumId w:val="24"/>
  </w:num>
  <w:num w:numId="12" w16cid:durableId="218712481">
    <w:abstractNumId w:val="27"/>
  </w:num>
  <w:num w:numId="13" w16cid:durableId="527061617">
    <w:abstractNumId w:val="20"/>
  </w:num>
  <w:num w:numId="14" w16cid:durableId="356129193">
    <w:abstractNumId w:val="14"/>
  </w:num>
  <w:num w:numId="15" w16cid:durableId="1197304978">
    <w:abstractNumId w:val="9"/>
  </w:num>
  <w:num w:numId="16" w16cid:durableId="471289333">
    <w:abstractNumId w:val="16"/>
  </w:num>
  <w:num w:numId="17" w16cid:durableId="894976328">
    <w:abstractNumId w:val="30"/>
  </w:num>
  <w:num w:numId="18" w16cid:durableId="399181623">
    <w:abstractNumId w:val="23"/>
  </w:num>
  <w:num w:numId="19" w16cid:durableId="920944157">
    <w:abstractNumId w:val="10"/>
  </w:num>
  <w:num w:numId="20" w16cid:durableId="1173910664">
    <w:abstractNumId w:val="21"/>
  </w:num>
  <w:num w:numId="21" w16cid:durableId="595671831">
    <w:abstractNumId w:val="15"/>
  </w:num>
  <w:num w:numId="22" w16cid:durableId="1015041415">
    <w:abstractNumId w:val="26"/>
  </w:num>
  <w:num w:numId="23" w16cid:durableId="1128401787">
    <w:abstractNumId w:val="25"/>
  </w:num>
  <w:num w:numId="24" w16cid:durableId="1151336945">
    <w:abstractNumId w:val="12"/>
  </w:num>
  <w:num w:numId="25" w16cid:durableId="1837918372">
    <w:abstractNumId w:val="18"/>
  </w:num>
  <w:num w:numId="26" w16cid:durableId="1312834367">
    <w:abstractNumId w:val="17"/>
  </w:num>
  <w:num w:numId="27" w16cid:durableId="1511218795">
    <w:abstractNumId w:val="19"/>
  </w:num>
  <w:num w:numId="28" w16cid:durableId="1191993143">
    <w:abstractNumId w:val="29"/>
  </w:num>
  <w:num w:numId="29" w16cid:durableId="2068071485">
    <w:abstractNumId w:val="22"/>
  </w:num>
  <w:num w:numId="30" w16cid:durableId="2021158709">
    <w:abstractNumId w:val="13"/>
  </w:num>
  <w:num w:numId="31" w16cid:durableId="118189577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displayBackgroundShape/>
  <w:proofState w:spelling="clean"/>
  <w:revisionView w:inkAnnotations="0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B5C"/>
    <w:rsid w:val="00005031"/>
    <w:rsid w:val="0002154C"/>
    <w:rsid w:val="000267D6"/>
    <w:rsid w:val="00030393"/>
    <w:rsid w:val="0003487A"/>
    <w:rsid w:val="000554D6"/>
    <w:rsid w:val="0006263B"/>
    <w:rsid w:val="00062CBD"/>
    <w:rsid w:val="000651C9"/>
    <w:rsid w:val="000753A7"/>
    <w:rsid w:val="000A7124"/>
    <w:rsid w:val="000D3D27"/>
    <w:rsid w:val="000E2B76"/>
    <w:rsid w:val="000E506A"/>
    <w:rsid w:val="000E5D1A"/>
    <w:rsid w:val="000F0B09"/>
    <w:rsid w:val="00114D33"/>
    <w:rsid w:val="00126AED"/>
    <w:rsid w:val="00130796"/>
    <w:rsid w:val="00130D77"/>
    <w:rsid w:val="00134B28"/>
    <w:rsid w:val="00134F64"/>
    <w:rsid w:val="0014298D"/>
    <w:rsid w:val="001435D2"/>
    <w:rsid w:val="001446D8"/>
    <w:rsid w:val="0017234B"/>
    <w:rsid w:val="001724BB"/>
    <w:rsid w:val="00176713"/>
    <w:rsid w:val="00182685"/>
    <w:rsid w:val="001A6F8C"/>
    <w:rsid w:val="001D6FB0"/>
    <w:rsid w:val="001F4A82"/>
    <w:rsid w:val="0022066B"/>
    <w:rsid w:val="00221BD0"/>
    <w:rsid w:val="00236274"/>
    <w:rsid w:val="002424C3"/>
    <w:rsid w:val="00251634"/>
    <w:rsid w:val="00252772"/>
    <w:rsid w:val="00253E1D"/>
    <w:rsid w:val="002555C6"/>
    <w:rsid w:val="00263F4A"/>
    <w:rsid w:val="0026445E"/>
    <w:rsid w:val="00275B29"/>
    <w:rsid w:val="002922B6"/>
    <w:rsid w:val="002A420D"/>
    <w:rsid w:val="002A73FD"/>
    <w:rsid w:val="002B5401"/>
    <w:rsid w:val="002B7EE4"/>
    <w:rsid w:val="002C162B"/>
    <w:rsid w:val="002D4DE8"/>
    <w:rsid w:val="002D6875"/>
    <w:rsid w:val="002E148E"/>
    <w:rsid w:val="00304647"/>
    <w:rsid w:val="00305FFA"/>
    <w:rsid w:val="0030728B"/>
    <w:rsid w:val="0031257B"/>
    <w:rsid w:val="00313193"/>
    <w:rsid w:val="00362128"/>
    <w:rsid w:val="003702B3"/>
    <w:rsid w:val="0037746D"/>
    <w:rsid w:val="00380F4A"/>
    <w:rsid w:val="003814AD"/>
    <w:rsid w:val="003B23F1"/>
    <w:rsid w:val="003D0683"/>
    <w:rsid w:val="003E1BB0"/>
    <w:rsid w:val="0040697B"/>
    <w:rsid w:val="00407E1E"/>
    <w:rsid w:val="00412E52"/>
    <w:rsid w:val="00427A15"/>
    <w:rsid w:val="004418AC"/>
    <w:rsid w:val="004554C4"/>
    <w:rsid w:val="00467BA1"/>
    <w:rsid w:val="004C741A"/>
    <w:rsid w:val="004D4A22"/>
    <w:rsid w:val="0053330F"/>
    <w:rsid w:val="00550EA5"/>
    <w:rsid w:val="00595092"/>
    <w:rsid w:val="0059540E"/>
    <w:rsid w:val="005B1D6F"/>
    <w:rsid w:val="005C7F53"/>
    <w:rsid w:val="005F211A"/>
    <w:rsid w:val="006045C6"/>
    <w:rsid w:val="00610045"/>
    <w:rsid w:val="006307FA"/>
    <w:rsid w:val="0064558F"/>
    <w:rsid w:val="00651856"/>
    <w:rsid w:val="00661DFF"/>
    <w:rsid w:val="00672877"/>
    <w:rsid w:val="00672AB7"/>
    <w:rsid w:val="00683DB9"/>
    <w:rsid w:val="006B1F65"/>
    <w:rsid w:val="006C2384"/>
    <w:rsid w:val="006D06F9"/>
    <w:rsid w:val="006E4FE6"/>
    <w:rsid w:val="006F7033"/>
    <w:rsid w:val="00726C75"/>
    <w:rsid w:val="007537D1"/>
    <w:rsid w:val="00782394"/>
    <w:rsid w:val="00792674"/>
    <w:rsid w:val="007A5883"/>
    <w:rsid w:val="007D6179"/>
    <w:rsid w:val="007E1F5F"/>
    <w:rsid w:val="0081304C"/>
    <w:rsid w:val="00826347"/>
    <w:rsid w:val="008267FD"/>
    <w:rsid w:val="00837EF4"/>
    <w:rsid w:val="00845957"/>
    <w:rsid w:val="008466AA"/>
    <w:rsid w:val="00855ADF"/>
    <w:rsid w:val="00872BB4"/>
    <w:rsid w:val="00875B53"/>
    <w:rsid w:val="008808C3"/>
    <w:rsid w:val="008961DB"/>
    <w:rsid w:val="008A025A"/>
    <w:rsid w:val="008A6A72"/>
    <w:rsid w:val="008B1A54"/>
    <w:rsid w:val="008B1BB8"/>
    <w:rsid w:val="008C002A"/>
    <w:rsid w:val="008C5E8E"/>
    <w:rsid w:val="008D50C9"/>
    <w:rsid w:val="008F01A6"/>
    <w:rsid w:val="008F0E7B"/>
    <w:rsid w:val="008F4D11"/>
    <w:rsid w:val="009021C7"/>
    <w:rsid w:val="00915DD7"/>
    <w:rsid w:val="00916023"/>
    <w:rsid w:val="009163F4"/>
    <w:rsid w:val="00944275"/>
    <w:rsid w:val="0094735E"/>
    <w:rsid w:val="00952B5C"/>
    <w:rsid w:val="009669CA"/>
    <w:rsid w:val="009816B2"/>
    <w:rsid w:val="009A52F5"/>
    <w:rsid w:val="009C1596"/>
    <w:rsid w:val="009C4456"/>
    <w:rsid w:val="009D1587"/>
    <w:rsid w:val="009D6AA5"/>
    <w:rsid w:val="009E0163"/>
    <w:rsid w:val="009F4F95"/>
    <w:rsid w:val="00A32F35"/>
    <w:rsid w:val="00A479B6"/>
    <w:rsid w:val="00A50A3F"/>
    <w:rsid w:val="00A61D08"/>
    <w:rsid w:val="00A63D4B"/>
    <w:rsid w:val="00A76BFD"/>
    <w:rsid w:val="00A814EC"/>
    <w:rsid w:val="00AC02B6"/>
    <w:rsid w:val="00B126B3"/>
    <w:rsid w:val="00B25603"/>
    <w:rsid w:val="00B44720"/>
    <w:rsid w:val="00B53584"/>
    <w:rsid w:val="00B63B5C"/>
    <w:rsid w:val="00B813F4"/>
    <w:rsid w:val="00B86A82"/>
    <w:rsid w:val="00B87CF4"/>
    <w:rsid w:val="00B96429"/>
    <w:rsid w:val="00BA5376"/>
    <w:rsid w:val="00BA53B3"/>
    <w:rsid w:val="00BB155C"/>
    <w:rsid w:val="00BB7772"/>
    <w:rsid w:val="00BD134A"/>
    <w:rsid w:val="00BD7F21"/>
    <w:rsid w:val="00BE0DAA"/>
    <w:rsid w:val="00BE7DC1"/>
    <w:rsid w:val="00BF7439"/>
    <w:rsid w:val="00C30AD9"/>
    <w:rsid w:val="00C34492"/>
    <w:rsid w:val="00C414F0"/>
    <w:rsid w:val="00C462C1"/>
    <w:rsid w:val="00C71AB5"/>
    <w:rsid w:val="00C81CF1"/>
    <w:rsid w:val="00C82863"/>
    <w:rsid w:val="00CB7508"/>
    <w:rsid w:val="00CC5677"/>
    <w:rsid w:val="00CC779C"/>
    <w:rsid w:val="00CD0CCC"/>
    <w:rsid w:val="00CD3922"/>
    <w:rsid w:val="00D03DC0"/>
    <w:rsid w:val="00D26F43"/>
    <w:rsid w:val="00D33444"/>
    <w:rsid w:val="00D416DD"/>
    <w:rsid w:val="00D46AA3"/>
    <w:rsid w:val="00D57B5D"/>
    <w:rsid w:val="00D72DD9"/>
    <w:rsid w:val="00D80769"/>
    <w:rsid w:val="00D874B0"/>
    <w:rsid w:val="00D97038"/>
    <w:rsid w:val="00DC7A5E"/>
    <w:rsid w:val="00E23334"/>
    <w:rsid w:val="00E31D83"/>
    <w:rsid w:val="00E3538D"/>
    <w:rsid w:val="00E36806"/>
    <w:rsid w:val="00E502E4"/>
    <w:rsid w:val="00E66904"/>
    <w:rsid w:val="00E7550D"/>
    <w:rsid w:val="00E92285"/>
    <w:rsid w:val="00EA6EA0"/>
    <w:rsid w:val="00ED2A76"/>
    <w:rsid w:val="00ED50A2"/>
    <w:rsid w:val="00F0499A"/>
    <w:rsid w:val="00F1072E"/>
    <w:rsid w:val="00F1762C"/>
    <w:rsid w:val="00F33D8C"/>
    <w:rsid w:val="00F53AD0"/>
    <w:rsid w:val="00F84BA1"/>
    <w:rsid w:val="00F97C6B"/>
    <w:rsid w:val="00FB74AB"/>
    <w:rsid w:val="00FC593A"/>
    <w:rsid w:val="00FE3576"/>
    <w:rsid w:val="00FF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2D352"/>
  <w15:chartTrackingRefBased/>
  <w15:docId w15:val="{14B81401-3527-B649-AF92-E20E986E5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576"/>
    <w:pPr>
      <w:widowControl w:val="0"/>
      <w:suppressAutoHyphens/>
    </w:pPr>
    <w:rPr>
      <w:rFonts w:eastAsia="Lucida Sans Unicode"/>
      <w:kern w:val="1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FE3576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sid w:val="00FE3576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sid w:val="00FE3576"/>
    <w:rPr>
      <w:rFonts w:ascii="StarSymbol" w:hAnsi="StarSymbol" w:cs="StarSymbol"/>
      <w:sz w:val="18"/>
      <w:szCs w:val="18"/>
    </w:rPr>
  </w:style>
  <w:style w:type="character" w:customStyle="1" w:styleId="WW8Num3z0">
    <w:name w:val="WW8Num3z0"/>
    <w:rsid w:val="00FE3576"/>
    <w:rPr>
      <w:rFonts w:ascii="Wingdings" w:hAnsi="Wingdings" w:cs="StarSymbol"/>
      <w:sz w:val="18"/>
      <w:szCs w:val="18"/>
    </w:rPr>
  </w:style>
  <w:style w:type="character" w:customStyle="1" w:styleId="WW8Num3z1">
    <w:name w:val="WW8Num3z1"/>
    <w:rsid w:val="00FE3576"/>
    <w:rPr>
      <w:rFonts w:ascii="Arial" w:hAnsi="Arial" w:cs="Arial"/>
      <w:sz w:val="22"/>
    </w:rPr>
  </w:style>
  <w:style w:type="character" w:customStyle="1" w:styleId="WW8Num5z0">
    <w:name w:val="WW8Num5z0"/>
    <w:rsid w:val="00FE3576"/>
    <w:rPr>
      <w:rFonts w:ascii="Wingdings" w:hAnsi="Wingdings"/>
    </w:rPr>
  </w:style>
  <w:style w:type="character" w:customStyle="1" w:styleId="WW8Num6z0">
    <w:name w:val="WW8Num6z0"/>
    <w:rsid w:val="00FE3576"/>
    <w:rPr>
      <w:rFonts w:ascii="Symbol" w:hAnsi="Symbol"/>
    </w:rPr>
  </w:style>
  <w:style w:type="character" w:customStyle="1" w:styleId="WW8Num6z1">
    <w:name w:val="WW8Num6z1"/>
    <w:rsid w:val="00FE3576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FE3576"/>
    <w:rPr>
      <w:rFonts w:ascii="StarSymbol" w:hAnsi="StarSymbol" w:cs="StarSymbol"/>
      <w:sz w:val="18"/>
      <w:szCs w:val="18"/>
    </w:rPr>
  </w:style>
  <w:style w:type="character" w:customStyle="1" w:styleId="WW8Num7z0">
    <w:name w:val="WW8Num7z0"/>
    <w:rsid w:val="00FE3576"/>
    <w:rPr>
      <w:rFonts w:ascii="Wingdings" w:hAnsi="Wingdings" w:cs="StarSymbol"/>
      <w:sz w:val="18"/>
      <w:szCs w:val="18"/>
    </w:rPr>
  </w:style>
  <w:style w:type="character" w:customStyle="1" w:styleId="WW8Num7z1">
    <w:name w:val="WW8Num7z1"/>
    <w:rsid w:val="00FE3576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FE3576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FE3576"/>
  </w:style>
  <w:style w:type="character" w:customStyle="1" w:styleId="WW8Num3z2">
    <w:name w:val="WW8Num3z2"/>
    <w:rsid w:val="00FE3576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FE3576"/>
    <w:rPr>
      <w:rFonts w:ascii="Wingdings" w:hAnsi="Wingdings"/>
    </w:rPr>
  </w:style>
  <w:style w:type="character" w:customStyle="1" w:styleId="WW8Num4z1">
    <w:name w:val="WW8Num4z1"/>
    <w:rsid w:val="00FE3576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FE3576"/>
    <w:rPr>
      <w:rFonts w:ascii="StarSymbol" w:hAnsi="StarSymbol" w:cs="StarSymbol"/>
      <w:sz w:val="18"/>
      <w:szCs w:val="18"/>
    </w:rPr>
  </w:style>
  <w:style w:type="character" w:customStyle="1" w:styleId="WW-Absatz-Standardschriftart">
    <w:name w:val="WW-Absatz-Standardschriftart"/>
    <w:rsid w:val="00FE3576"/>
  </w:style>
  <w:style w:type="character" w:customStyle="1" w:styleId="WW-DefaultParagraphFont">
    <w:name w:val="WW-Default Paragraph Font"/>
    <w:rsid w:val="00FE3576"/>
  </w:style>
  <w:style w:type="character" w:styleId="Hyperlink">
    <w:name w:val="Hyperlink"/>
    <w:semiHidden/>
    <w:rsid w:val="00FE3576"/>
    <w:rPr>
      <w:color w:val="0000FF"/>
      <w:u w:val="single"/>
    </w:rPr>
  </w:style>
  <w:style w:type="character" w:customStyle="1" w:styleId="style87">
    <w:name w:val="style87"/>
    <w:basedOn w:val="WW-DefaultParagraphFont"/>
    <w:rsid w:val="00FE3576"/>
  </w:style>
  <w:style w:type="character" w:customStyle="1" w:styleId="WW8Num1z0">
    <w:name w:val="WW8Num1z0"/>
    <w:rsid w:val="00FE3576"/>
    <w:rPr>
      <w:rFonts w:ascii="Symbol" w:hAnsi="Symbol"/>
      <w:sz w:val="20"/>
    </w:rPr>
  </w:style>
  <w:style w:type="character" w:customStyle="1" w:styleId="Bullets">
    <w:name w:val="Bullets"/>
    <w:rsid w:val="00FE3576"/>
    <w:rPr>
      <w:rFonts w:ascii="StarSymbol" w:eastAsia="StarSymbol" w:hAnsi="StarSymbol" w:cs="StarSymbol"/>
      <w:sz w:val="18"/>
      <w:szCs w:val="18"/>
    </w:rPr>
  </w:style>
  <w:style w:type="paragraph" w:customStyle="1" w:styleId="Heading">
    <w:name w:val="Heading"/>
    <w:basedOn w:val="Normal"/>
    <w:next w:val="BodyText"/>
    <w:rsid w:val="00FE357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rsid w:val="00FE3576"/>
    <w:pPr>
      <w:spacing w:after="120"/>
    </w:pPr>
  </w:style>
  <w:style w:type="paragraph" w:styleId="List">
    <w:name w:val="List"/>
    <w:basedOn w:val="BodyText"/>
    <w:semiHidden/>
    <w:rsid w:val="00FE3576"/>
    <w:rPr>
      <w:rFonts w:cs="Tahoma"/>
    </w:rPr>
  </w:style>
  <w:style w:type="paragraph" w:styleId="Caption">
    <w:name w:val="caption"/>
    <w:basedOn w:val="Normal"/>
    <w:qFormat/>
    <w:rsid w:val="00FE3576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FE3576"/>
    <w:pPr>
      <w:suppressLineNumbers/>
    </w:pPr>
    <w:rPr>
      <w:rFonts w:cs="Tahoma"/>
    </w:rPr>
  </w:style>
  <w:style w:type="paragraph" w:styleId="NormalWeb">
    <w:name w:val="Normal (Web)"/>
    <w:basedOn w:val="Normal"/>
    <w:uiPriority w:val="99"/>
    <w:rsid w:val="00FE3576"/>
    <w:pPr>
      <w:spacing w:before="280" w:after="280"/>
    </w:pPr>
    <w:rPr>
      <w:rFonts w:eastAsia="MS Mincho"/>
    </w:rPr>
  </w:style>
  <w:style w:type="paragraph" w:customStyle="1" w:styleId="Achievement">
    <w:name w:val="Achievement"/>
    <w:basedOn w:val="BodyText"/>
    <w:rsid w:val="00FE3576"/>
    <w:pPr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Framecontents">
    <w:name w:val="Frame contents"/>
    <w:basedOn w:val="BodyText"/>
    <w:rsid w:val="00FE3576"/>
  </w:style>
  <w:style w:type="paragraph" w:styleId="ListParagraph">
    <w:name w:val="List Paragraph"/>
    <w:basedOn w:val="Normal"/>
    <w:uiPriority w:val="34"/>
    <w:qFormat/>
    <w:rsid w:val="009C1596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F4F95"/>
    <w:rPr>
      <w:rFonts w:ascii="Tahoma" w:hAnsi="Tahoma"/>
      <w:sz w:val="16"/>
      <w:szCs w:val="16"/>
      <w:lang w:val="x-none"/>
    </w:rPr>
  </w:style>
  <w:style w:type="character" w:customStyle="1" w:styleId="DocumentMapChar">
    <w:name w:val="Document Map Char"/>
    <w:link w:val="DocumentMap"/>
    <w:uiPriority w:val="99"/>
    <w:semiHidden/>
    <w:rsid w:val="009F4F95"/>
    <w:rPr>
      <w:rFonts w:ascii="Tahoma" w:eastAsia="Lucida Sans Unicode" w:hAnsi="Tahoma" w:cs="Tahoma"/>
      <w:kern w:val="1"/>
      <w:sz w:val="16"/>
      <w:szCs w:val="16"/>
      <w:lang w:eastAsia="ar-SA"/>
    </w:rPr>
  </w:style>
  <w:style w:type="table" w:styleId="TableGrid">
    <w:name w:val="Table Grid"/>
    <w:basedOn w:val="TableNormal"/>
    <w:uiPriority w:val="59"/>
    <w:rsid w:val="000E2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59540E"/>
    <w:rPr>
      <w:i/>
      <w:iCs/>
    </w:rPr>
  </w:style>
  <w:style w:type="character" w:customStyle="1" w:styleId="apple-converted-space">
    <w:name w:val="apple-converted-space"/>
    <w:basedOn w:val="DefaultParagraphFont"/>
    <w:rsid w:val="0059540E"/>
  </w:style>
  <w:style w:type="paragraph" w:styleId="BalloonText">
    <w:name w:val="Balloon Text"/>
    <w:basedOn w:val="Normal"/>
    <w:link w:val="BalloonTextChar"/>
    <w:uiPriority w:val="99"/>
    <w:semiHidden/>
    <w:unhideWhenUsed/>
    <w:rsid w:val="007D6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6179"/>
    <w:rPr>
      <w:rFonts w:ascii="Tahoma" w:eastAsia="Lucida Sans Unicode" w:hAnsi="Tahoma" w:cs="Tahoma"/>
      <w:kern w:val="1"/>
      <w:sz w:val="16"/>
      <w:szCs w:val="16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9473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35E"/>
    <w:rPr>
      <w:rFonts w:eastAsia="Lucida Sans Unicode"/>
      <w:kern w:val="1"/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9473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35E"/>
    <w:rPr>
      <w:rFonts w:eastAsia="Lucida Sans Unicode"/>
      <w:kern w:val="1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3D7FF-BEAD-4743-B38B-25499F3CA56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DIONESIO VALLE HERMOSA, JR</vt:lpstr>
    </vt:vector>
  </TitlesOfParts>
  <Company>Grizli777</Company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DIONESIO VALLE HERMOSA, JR</dc:title>
  <dc:subject/>
  <dc:creator>User</dc:creator>
  <cp:keywords/>
  <cp:lastModifiedBy>Dionieville Martin</cp:lastModifiedBy>
  <cp:revision>2</cp:revision>
  <cp:lastPrinted>2018-04-09T06:24:00Z</cp:lastPrinted>
  <dcterms:created xsi:type="dcterms:W3CDTF">2023-07-27T06:21:00Z</dcterms:created>
  <dcterms:modified xsi:type="dcterms:W3CDTF">2023-07-27T06:21:00Z</dcterms:modified>
</cp:coreProperties>
</file>