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4A7DB" w14:textId="18CBE515" w:rsidR="009963A1" w:rsidRDefault="007D33DA" w:rsidP="005541DC">
      <w:pPr>
        <w:rPr>
          <w:b/>
          <w:i/>
          <w:sz w:val="40"/>
          <w:szCs w:val="21"/>
        </w:rPr>
      </w:pPr>
      <w:r>
        <w:rPr>
          <w:b/>
          <w:i/>
          <w:noProof/>
          <w:sz w:val="4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4A875" wp14:editId="535D8DDD">
                <wp:simplePos x="0" y="0"/>
                <wp:positionH relativeFrom="column">
                  <wp:posOffset>-4445</wp:posOffset>
                </wp:positionH>
                <wp:positionV relativeFrom="paragraph">
                  <wp:posOffset>-300024</wp:posOffset>
                </wp:positionV>
                <wp:extent cx="1700530" cy="1438910"/>
                <wp:effectExtent l="0" t="0" r="13970" b="2794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30" cy="1438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C4A885" w14:textId="6D1C6BB0" w:rsidR="005541DC" w:rsidRDefault="00D277A3" w:rsidP="005541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765C2D87" wp14:editId="4550DE15">
                                  <wp:extent cx="1327468" cy="1271905"/>
                                  <wp:effectExtent l="0" t="0" r="0" b="0"/>
                                  <wp:docPr id="1" name="Picture 1" descr="A person in a sui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in a sui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539" cy="1284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4A886" w14:textId="24DB074D" w:rsidR="009963A1" w:rsidRDefault="009963A1" w:rsidP="005541D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1C4A887" w14:textId="10190878" w:rsidR="005541DC" w:rsidRPr="00E72B26" w:rsidRDefault="005541DC" w:rsidP="005541D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E72B26">
                              <w:rPr>
                                <w:sz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C4A875" id="AutoShape 2" o:spid="_x0000_s1026" style="position:absolute;margin-left:-.35pt;margin-top:-23.6pt;width:133.9pt;height:1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">
                <v:textbox>
                  <w:txbxContent>
                    <w:p w14:paraId="61C4A885" w14:textId="6D1C6BB0" w:rsidR="005541DC" w:rsidRDefault="00D277A3" w:rsidP="005541DC">
                      <w:pPr>
                        <w:jc w:val="center"/>
                      </w:pPr>
                      <w:r>
                        <w:rPr>
                          <w:noProof/>
                          <w:sz w:val="36"/>
                        </w:rPr>
                        <w:drawing>
                          <wp:inline distT="0" distB="0" distL="0" distR="0" wp14:anchorId="765C2D87" wp14:editId="4550DE15">
                            <wp:extent cx="1327468" cy="1271905"/>
                            <wp:effectExtent l="0" t="0" r="0" b="0"/>
                            <wp:docPr id="1" name="Picture 1" descr="A person in a sui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erson in a sui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539" cy="1284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4A886" w14:textId="24DB074D" w:rsidR="009963A1" w:rsidRDefault="009963A1" w:rsidP="005541DC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1C4A887" w14:textId="10190878" w:rsidR="005541DC" w:rsidRPr="00E72B26" w:rsidRDefault="005541DC" w:rsidP="005541DC">
                      <w:pPr>
                        <w:jc w:val="center"/>
                        <w:rPr>
                          <w:sz w:val="36"/>
                        </w:rPr>
                      </w:pPr>
                      <w:r w:rsidRPr="00E72B26">
                        <w:rPr>
                          <w:sz w:val="36"/>
                        </w:rPr>
                        <w:t>Photo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C4A7DC" w14:textId="77777777" w:rsidR="009963A1" w:rsidRDefault="009963A1" w:rsidP="005541DC">
      <w:pPr>
        <w:rPr>
          <w:b/>
          <w:i/>
          <w:sz w:val="40"/>
          <w:szCs w:val="21"/>
        </w:rPr>
      </w:pPr>
    </w:p>
    <w:p w14:paraId="61C4A7DD" w14:textId="77777777" w:rsidR="009963A1" w:rsidRDefault="009963A1" w:rsidP="005541DC">
      <w:pPr>
        <w:rPr>
          <w:b/>
          <w:i/>
          <w:sz w:val="40"/>
          <w:szCs w:val="21"/>
        </w:rPr>
      </w:pPr>
    </w:p>
    <w:p w14:paraId="61C4A7DE" w14:textId="77777777" w:rsidR="005541DC" w:rsidRDefault="005541DC" w:rsidP="005541DC">
      <w:pPr>
        <w:rPr>
          <w:b/>
          <w:i/>
          <w:sz w:val="40"/>
          <w:szCs w:val="21"/>
        </w:rPr>
      </w:pPr>
    </w:p>
    <w:p w14:paraId="61C4A7DF" w14:textId="403EF6DD" w:rsidR="005541DC" w:rsidRDefault="00DD6F72" w:rsidP="0184D44A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</w:t>
      </w:r>
      <w:r w:rsidR="0081304A">
        <w:rPr>
          <w:b/>
          <w:bCs/>
          <w:i/>
          <w:iCs/>
          <w:sz w:val="40"/>
          <w:szCs w:val="40"/>
        </w:rPr>
        <w:t>Dennis</w:t>
      </w:r>
      <w:r>
        <w:rPr>
          <w:b/>
          <w:bCs/>
          <w:i/>
          <w:iCs/>
          <w:sz w:val="40"/>
          <w:szCs w:val="40"/>
        </w:rPr>
        <w:t xml:space="preserve">, </w:t>
      </w:r>
      <w:r w:rsidR="0081304A">
        <w:rPr>
          <w:b/>
          <w:bCs/>
          <w:i/>
          <w:iCs/>
          <w:sz w:val="40"/>
          <w:szCs w:val="40"/>
        </w:rPr>
        <w:t>Onofre</w:t>
      </w:r>
      <w:r>
        <w:rPr>
          <w:b/>
          <w:bCs/>
          <w:i/>
          <w:iCs/>
          <w:sz w:val="40"/>
          <w:szCs w:val="40"/>
        </w:rPr>
        <w:t xml:space="preserve">, </w:t>
      </w:r>
      <w:r w:rsidR="0081304A">
        <w:rPr>
          <w:b/>
          <w:bCs/>
          <w:i/>
          <w:iCs/>
          <w:sz w:val="40"/>
          <w:szCs w:val="40"/>
        </w:rPr>
        <w:t>Gazmin</w:t>
      </w:r>
    </w:p>
    <w:p w14:paraId="61C4A7E1" w14:textId="70CBE576" w:rsidR="005541DC" w:rsidRDefault="005541DC" w:rsidP="005541DC">
      <w:pPr>
        <w:rPr>
          <w:sz w:val="21"/>
          <w:szCs w:val="21"/>
        </w:rPr>
      </w:pPr>
    </w:p>
    <w:p w14:paraId="592ECEC3" w14:textId="4170E1A1" w:rsidR="00257BB7" w:rsidRPr="00081563" w:rsidRDefault="00257BB7" w:rsidP="005541DC">
      <w:pPr>
        <w:rPr>
          <w:b/>
          <w:sz w:val="36"/>
          <w:szCs w:val="21"/>
          <w:u w:val="single"/>
        </w:rPr>
      </w:pPr>
      <w:r w:rsidRPr="00081563">
        <w:rPr>
          <w:b/>
          <w:sz w:val="36"/>
          <w:szCs w:val="21"/>
          <w:u w:val="single"/>
        </w:rPr>
        <w:t>Welder</w:t>
      </w:r>
    </w:p>
    <w:p w14:paraId="61C4A7E2" w14:textId="77777777" w:rsidR="005541DC" w:rsidRPr="00C74DB6" w:rsidRDefault="009963A1" w:rsidP="009963A1">
      <w:pPr>
        <w:rPr>
          <w:b/>
          <w:sz w:val="36"/>
          <w:szCs w:val="21"/>
          <w:u w:val="single"/>
        </w:rPr>
      </w:pPr>
      <w:r w:rsidRPr="00C74DB6">
        <w:rPr>
          <w:b/>
          <w:sz w:val="36"/>
          <w:szCs w:val="21"/>
          <w:u w:val="single"/>
        </w:rPr>
        <w:t>Summary of Qualifications</w:t>
      </w:r>
    </w:p>
    <w:p w14:paraId="61C4A7E3" w14:textId="77777777" w:rsidR="009963A1" w:rsidRDefault="009963A1" w:rsidP="009963A1">
      <w:pPr>
        <w:rPr>
          <w:b/>
          <w:sz w:val="22"/>
          <w:szCs w:val="22"/>
          <w:u w:val="single"/>
        </w:rPr>
      </w:pPr>
    </w:p>
    <w:p w14:paraId="1C57FCDD" w14:textId="22A8BA61" w:rsidR="008438E7" w:rsidRPr="008438E7" w:rsidRDefault="00DD6F72" w:rsidP="0184D44A">
      <w:pPr>
        <w:pStyle w:val="ListParagraph"/>
        <w:numPr>
          <w:ilvl w:val="0"/>
          <w:numId w:val="6"/>
        </w:numPr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Total Years of experience</w:t>
      </w:r>
      <w:r w:rsidR="0184D44A" w:rsidRPr="0184D44A">
        <w:rPr>
          <w:sz w:val="22"/>
          <w:szCs w:val="22"/>
        </w:rPr>
        <w:t xml:space="preserve"> </w:t>
      </w:r>
      <w:r w:rsidR="0081304A">
        <w:rPr>
          <w:sz w:val="22"/>
          <w:szCs w:val="22"/>
        </w:rPr>
        <w:t>–</w:t>
      </w:r>
      <w:r w:rsidR="0081304A">
        <w:rPr>
          <w:sz w:val="22"/>
          <w:szCs w:val="22"/>
        </w:rPr>
        <w:tab/>
      </w:r>
      <w:r w:rsidR="008A6603">
        <w:rPr>
          <w:sz w:val="22"/>
          <w:szCs w:val="22"/>
        </w:rPr>
        <w:tab/>
      </w:r>
      <w:r w:rsidR="0081304A">
        <w:rPr>
          <w:sz w:val="22"/>
          <w:szCs w:val="22"/>
        </w:rPr>
        <w:t>10 years</w:t>
      </w:r>
    </w:p>
    <w:p w14:paraId="740FEB15" w14:textId="6156E926" w:rsidR="0184D44A" w:rsidRDefault="00DD6F72" w:rsidP="0184D44A">
      <w:pPr>
        <w:pStyle w:val="ListParagraph"/>
        <w:numPr>
          <w:ilvl w:val="0"/>
          <w:numId w:val="6"/>
        </w:numPr>
        <w:spacing w:line="259" w:lineRule="auto"/>
        <w:rPr>
          <w:sz w:val="22"/>
          <w:szCs w:val="22"/>
          <w:u w:val="single"/>
        </w:rPr>
      </w:pPr>
      <w:r>
        <w:rPr>
          <w:sz w:val="22"/>
          <w:szCs w:val="22"/>
        </w:rPr>
        <w:t>Years of overseas experience</w:t>
      </w:r>
      <w:r w:rsidR="0081304A">
        <w:rPr>
          <w:sz w:val="22"/>
          <w:szCs w:val="22"/>
        </w:rPr>
        <w:t xml:space="preserve"> - </w:t>
      </w:r>
      <w:r w:rsidR="0081304A">
        <w:rPr>
          <w:sz w:val="22"/>
          <w:szCs w:val="22"/>
        </w:rPr>
        <w:tab/>
        <w:t>4 years</w:t>
      </w:r>
    </w:p>
    <w:p w14:paraId="61C4A7E5" w14:textId="0B7D4F46" w:rsidR="00B91BA1" w:rsidRPr="008438E7" w:rsidRDefault="00DD6F72" w:rsidP="0184D44A">
      <w:pPr>
        <w:pStyle w:val="ListParagraph"/>
        <w:numPr>
          <w:ilvl w:val="0"/>
          <w:numId w:val="6"/>
        </w:numPr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Welding Process can perform -</w:t>
      </w:r>
      <w:r w:rsidR="0081304A">
        <w:rPr>
          <w:sz w:val="22"/>
          <w:szCs w:val="22"/>
        </w:rPr>
        <w:tab/>
        <w:t>FCAW, SMAW, MIG, TIG</w:t>
      </w:r>
    </w:p>
    <w:p w14:paraId="0C5FB530" w14:textId="3D3E0087" w:rsidR="0184D44A" w:rsidRDefault="00DD6F72" w:rsidP="0184D44A">
      <w:pPr>
        <w:pStyle w:val="ListParagraph"/>
        <w:numPr>
          <w:ilvl w:val="0"/>
          <w:numId w:val="6"/>
        </w:numPr>
        <w:spacing w:line="259" w:lineRule="auto"/>
        <w:rPr>
          <w:sz w:val="22"/>
          <w:szCs w:val="22"/>
        </w:rPr>
      </w:pPr>
      <w:r>
        <w:rPr>
          <w:sz w:val="22"/>
          <w:szCs w:val="22"/>
        </w:rPr>
        <w:t xml:space="preserve">Welding positions can perform - </w:t>
      </w:r>
      <w:r w:rsidR="008A6603">
        <w:rPr>
          <w:sz w:val="22"/>
          <w:szCs w:val="22"/>
        </w:rPr>
        <w:tab/>
        <w:t xml:space="preserve">Flat, Horizontal, Vertical and Overhead Position </w:t>
      </w:r>
    </w:p>
    <w:p w14:paraId="61C4A7E7" w14:textId="3E818214" w:rsidR="00B91BA1" w:rsidRPr="00B91BA1" w:rsidRDefault="00DD6F72" w:rsidP="0184D44A">
      <w:pPr>
        <w:pStyle w:val="ListParagraph"/>
        <w:numPr>
          <w:ilvl w:val="0"/>
          <w:numId w:val="6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Type of metals can weld - </w:t>
      </w:r>
      <w:r w:rsidR="0081304A">
        <w:rPr>
          <w:sz w:val="22"/>
          <w:szCs w:val="22"/>
        </w:rPr>
        <w:tab/>
      </w:r>
      <w:r w:rsidR="0081304A">
        <w:rPr>
          <w:sz w:val="22"/>
          <w:szCs w:val="22"/>
        </w:rPr>
        <w:tab/>
      </w:r>
      <w:r w:rsidR="00E21A96">
        <w:rPr>
          <w:sz w:val="22"/>
          <w:szCs w:val="22"/>
        </w:rPr>
        <w:t xml:space="preserve">Steel, Stainless Steel, Aluminum </w:t>
      </w:r>
    </w:p>
    <w:p w14:paraId="208D2795" w14:textId="432FB556" w:rsidR="008A6603" w:rsidRPr="008A6603" w:rsidRDefault="00036791" w:rsidP="0184D44A">
      <w:pPr>
        <w:pStyle w:val="ListParagraph"/>
        <w:numPr>
          <w:ilvl w:val="0"/>
          <w:numId w:val="6"/>
        </w:numPr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Types of </w:t>
      </w:r>
      <w:r w:rsidR="00DD6F72">
        <w:rPr>
          <w:sz w:val="22"/>
          <w:szCs w:val="22"/>
        </w:rPr>
        <w:t xml:space="preserve">Projects </w:t>
      </w:r>
      <w:r>
        <w:rPr>
          <w:sz w:val="22"/>
          <w:szCs w:val="22"/>
        </w:rPr>
        <w:t xml:space="preserve">worked on - </w:t>
      </w:r>
      <w:r w:rsidR="0081304A">
        <w:rPr>
          <w:sz w:val="22"/>
          <w:szCs w:val="22"/>
        </w:rPr>
        <w:tab/>
      </w:r>
      <w:r w:rsidR="008A6603">
        <w:rPr>
          <w:sz w:val="22"/>
          <w:szCs w:val="22"/>
        </w:rPr>
        <w:t>Steel Trusses of house and cover court, Ship building and</w:t>
      </w:r>
    </w:p>
    <w:p w14:paraId="61C4A7E8" w14:textId="1E857E4B" w:rsidR="00B91BA1" w:rsidRPr="00B91BA1" w:rsidRDefault="008A6603" w:rsidP="008A6603">
      <w:pPr>
        <w:pStyle w:val="ListParagraph"/>
        <w:ind w:left="4320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attachment the parts Hatch Cover, Muffler, </w:t>
      </w:r>
      <w:r w:rsidR="00081563">
        <w:rPr>
          <w:sz w:val="22"/>
          <w:szCs w:val="22"/>
        </w:rPr>
        <w:t>Handlebar</w:t>
      </w:r>
      <w:r w:rsidR="00C15BD3">
        <w:rPr>
          <w:sz w:val="22"/>
          <w:szCs w:val="22"/>
        </w:rPr>
        <w:t>, Exhaust Pipe</w:t>
      </w:r>
    </w:p>
    <w:p w14:paraId="10099E6A" w14:textId="4FBC0252" w:rsidR="007F51F4" w:rsidRPr="00FD5A1F" w:rsidRDefault="00036791" w:rsidP="00FD5A1F">
      <w:pPr>
        <w:pStyle w:val="ListParagraph"/>
        <w:numPr>
          <w:ilvl w:val="0"/>
          <w:numId w:val="6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Do you have skills in reading/interpreting drawings or diagrams?</w:t>
      </w:r>
      <w:r w:rsidR="008A6603">
        <w:rPr>
          <w:sz w:val="22"/>
          <w:szCs w:val="22"/>
        </w:rPr>
        <w:t xml:space="preserve"> Yes</w:t>
      </w:r>
    </w:p>
    <w:p w14:paraId="47D42DF9" w14:textId="77777777" w:rsidR="007F51F4" w:rsidRDefault="007F51F4" w:rsidP="0184D44A">
      <w:pPr>
        <w:pBdr>
          <w:bottom w:val="single" w:sz="8" w:space="1" w:color="E36C0A" w:themeColor="accent6" w:themeShade="BF"/>
        </w:pBdr>
        <w:rPr>
          <w:b/>
          <w:bCs/>
          <w:color w:val="E36C0A" w:themeColor="accent6" w:themeShade="BF"/>
          <w:sz w:val="32"/>
          <w:szCs w:val="32"/>
        </w:rPr>
      </w:pPr>
    </w:p>
    <w:p w14:paraId="61C4A7F5" w14:textId="5C0F08DF" w:rsidR="005541DC" w:rsidRPr="00E265A5" w:rsidRDefault="0184D44A" w:rsidP="0184D44A">
      <w:pPr>
        <w:pBdr>
          <w:bottom w:val="single" w:sz="8" w:space="1" w:color="E36C0A" w:themeColor="accent6" w:themeShade="BF"/>
        </w:pBdr>
        <w:rPr>
          <w:b/>
          <w:bCs/>
          <w:sz w:val="21"/>
          <w:szCs w:val="21"/>
          <w:u w:val="single"/>
        </w:rPr>
      </w:pPr>
      <w:r w:rsidRPr="0184D44A">
        <w:rPr>
          <w:b/>
          <w:bCs/>
          <w:color w:val="E36C0A" w:themeColor="accent6" w:themeShade="BF"/>
          <w:sz w:val="32"/>
          <w:szCs w:val="32"/>
        </w:rPr>
        <w:t>PROFESSIONAL EXPERIENCE</w:t>
      </w:r>
      <w:r w:rsidRPr="0184D44A">
        <w:rPr>
          <w:b/>
          <w:bCs/>
          <w:sz w:val="40"/>
          <w:szCs w:val="40"/>
        </w:rPr>
        <w:t xml:space="preserve"> </w:t>
      </w:r>
      <w:r w:rsidRPr="0184D44A">
        <w:rPr>
          <w:i/>
          <w:iCs/>
          <w:sz w:val="21"/>
          <w:szCs w:val="21"/>
        </w:rPr>
        <w:t>(from Present to Previous)</w:t>
      </w:r>
    </w:p>
    <w:p w14:paraId="61C4A7F6" w14:textId="77777777" w:rsidR="005541DC" w:rsidRPr="00E265A5" w:rsidRDefault="005541DC" w:rsidP="005541DC">
      <w:pPr>
        <w:rPr>
          <w:sz w:val="21"/>
          <w:szCs w:val="21"/>
        </w:rPr>
      </w:pPr>
    </w:p>
    <w:p w14:paraId="61C4A7F7" w14:textId="46D7DD40" w:rsidR="007B66FD" w:rsidRPr="00E265A5" w:rsidRDefault="0184D44A" w:rsidP="0184D44A">
      <w:pPr>
        <w:rPr>
          <w:i/>
          <w:iCs/>
          <w:sz w:val="21"/>
          <w:szCs w:val="21"/>
        </w:rPr>
      </w:pPr>
      <w:r w:rsidRPr="0184D44A">
        <w:rPr>
          <w:sz w:val="21"/>
          <w:szCs w:val="21"/>
        </w:rPr>
        <w:t>Date</w:t>
      </w:r>
      <w:r w:rsidR="007B66FD">
        <w:tab/>
      </w:r>
      <w:r w:rsidR="007B66FD">
        <w:tab/>
      </w:r>
      <w:r w:rsidR="007B66FD">
        <w:tab/>
      </w:r>
      <w:r w:rsidRPr="0184D44A">
        <w:rPr>
          <w:sz w:val="21"/>
          <w:szCs w:val="21"/>
        </w:rPr>
        <w:t xml:space="preserve">: </w:t>
      </w:r>
      <w:r w:rsidR="0081304A">
        <w:rPr>
          <w:sz w:val="21"/>
          <w:szCs w:val="21"/>
        </w:rPr>
        <w:tab/>
        <w:t>October 4, 2018 – August 30, 2022</w:t>
      </w:r>
    </w:p>
    <w:p w14:paraId="61C4A7F8" w14:textId="2CED5B88" w:rsidR="007B66FD" w:rsidRPr="00E265A5" w:rsidRDefault="0184D44A" w:rsidP="0184D44A">
      <w:pPr>
        <w:rPr>
          <w:sz w:val="21"/>
          <w:szCs w:val="21"/>
        </w:rPr>
      </w:pPr>
      <w:r w:rsidRPr="0184D44A">
        <w:rPr>
          <w:sz w:val="21"/>
          <w:szCs w:val="21"/>
        </w:rPr>
        <w:t>Position</w:t>
      </w:r>
      <w:r w:rsidR="007B66FD">
        <w:tab/>
      </w:r>
      <w:r w:rsidR="007B66FD">
        <w:tab/>
      </w:r>
      <w:r w:rsidRPr="0184D44A">
        <w:rPr>
          <w:sz w:val="21"/>
          <w:szCs w:val="21"/>
        </w:rPr>
        <w:t xml:space="preserve">: </w:t>
      </w:r>
      <w:r w:rsidR="0081304A">
        <w:rPr>
          <w:sz w:val="21"/>
          <w:szCs w:val="21"/>
        </w:rPr>
        <w:tab/>
        <w:t>Welder</w:t>
      </w:r>
    </w:p>
    <w:p w14:paraId="61C4A7F9" w14:textId="69C8764D" w:rsidR="005541DC" w:rsidRPr="00E265A5" w:rsidRDefault="0184D44A" w:rsidP="0184D44A">
      <w:pPr>
        <w:rPr>
          <w:b/>
          <w:bCs/>
          <w:sz w:val="21"/>
          <w:szCs w:val="21"/>
        </w:rPr>
      </w:pPr>
      <w:r w:rsidRPr="0184D44A">
        <w:rPr>
          <w:b/>
          <w:bCs/>
          <w:sz w:val="21"/>
          <w:szCs w:val="21"/>
        </w:rPr>
        <w:t>Company Name</w:t>
      </w:r>
      <w:r w:rsidR="005541DC">
        <w:tab/>
      </w:r>
      <w:r w:rsidRPr="0184D44A">
        <w:rPr>
          <w:b/>
          <w:bCs/>
          <w:sz w:val="21"/>
          <w:szCs w:val="21"/>
        </w:rPr>
        <w:t xml:space="preserve">: </w:t>
      </w:r>
      <w:r w:rsidR="0081304A">
        <w:rPr>
          <w:b/>
          <w:bCs/>
          <w:sz w:val="21"/>
          <w:szCs w:val="21"/>
        </w:rPr>
        <w:tab/>
        <w:t>SANKEI GIKEN KOGYO CO., LTD. ANO FACTORY</w:t>
      </w:r>
    </w:p>
    <w:p w14:paraId="61C4A7FA" w14:textId="58227F7B" w:rsidR="005541DC" w:rsidRPr="00E265A5" w:rsidRDefault="0184D44A" w:rsidP="0184D44A">
      <w:pPr>
        <w:rPr>
          <w:sz w:val="21"/>
          <w:szCs w:val="21"/>
        </w:rPr>
      </w:pPr>
      <w:r w:rsidRPr="0184D44A">
        <w:rPr>
          <w:sz w:val="21"/>
          <w:szCs w:val="21"/>
        </w:rPr>
        <w:t>Location</w:t>
      </w:r>
      <w:r w:rsidR="005541DC">
        <w:tab/>
      </w:r>
      <w:r w:rsidR="005541DC">
        <w:tab/>
      </w:r>
      <w:r w:rsidRPr="0184D44A">
        <w:rPr>
          <w:sz w:val="21"/>
          <w:szCs w:val="21"/>
        </w:rPr>
        <w:t>:</w:t>
      </w:r>
      <w:r w:rsidR="007F51F4">
        <w:rPr>
          <w:sz w:val="21"/>
          <w:szCs w:val="21"/>
        </w:rPr>
        <w:t xml:space="preserve"> </w:t>
      </w:r>
      <w:r w:rsidRPr="0184D44A">
        <w:rPr>
          <w:sz w:val="21"/>
          <w:szCs w:val="21"/>
        </w:rPr>
        <w:t xml:space="preserve"> </w:t>
      </w:r>
      <w:r w:rsidR="0081304A">
        <w:rPr>
          <w:sz w:val="21"/>
          <w:szCs w:val="21"/>
        </w:rPr>
        <w:tab/>
        <w:t>Japan</w:t>
      </w:r>
      <w:r w:rsidR="00E64355">
        <w:rPr>
          <w:sz w:val="21"/>
          <w:szCs w:val="21"/>
        </w:rPr>
        <w:t>, Mie Ken, Tsu Shi</w:t>
      </w:r>
    </w:p>
    <w:p w14:paraId="61C4A7FB" w14:textId="14DEA0E1" w:rsidR="005541DC" w:rsidRDefault="0184D44A" w:rsidP="0184D44A">
      <w:pPr>
        <w:rPr>
          <w:sz w:val="21"/>
          <w:szCs w:val="21"/>
        </w:rPr>
      </w:pPr>
      <w:r w:rsidRPr="0184D44A">
        <w:rPr>
          <w:sz w:val="21"/>
          <w:szCs w:val="21"/>
        </w:rPr>
        <w:t>Department</w:t>
      </w:r>
      <w:r w:rsidR="005541DC">
        <w:tab/>
      </w:r>
      <w:r w:rsidR="005541DC">
        <w:tab/>
      </w:r>
      <w:r w:rsidRPr="0184D44A">
        <w:rPr>
          <w:sz w:val="21"/>
          <w:szCs w:val="21"/>
        </w:rPr>
        <w:t xml:space="preserve">: </w:t>
      </w:r>
      <w:r w:rsidR="0081304A">
        <w:rPr>
          <w:sz w:val="21"/>
          <w:szCs w:val="21"/>
        </w:rPr>
        <w:tab/>
        <w:t>Assembly</w:t>
      </w:r>
    </w:p>
    <w:p w14:paraId="43B24B0C" w14:textId="4CA0362B" w:rsidR="00615D93" w:rsidRDefault="0184D44A" w:rsidP="0184D44A">
      <w:pPr>
        <w:rPr>
          <w:sz w:val="21"/>
          <w:szCs w:val="21"/>
        </w:rPr>
      </w:pPr>
      <w:r w:rsidRPr="0184D44A">
        <w:rPr>
          <w:sz w:val="21"/>
          <w:szCs w:val="21"/>
        </w:rPr>
        <w:t>Company Website/FB</w:t>
      </w:r>
      <w:r w:rsidR="00615D93">
        <w:tab/>
      </w:r>
      <w:r w:rsidRPr="0184D44A">
        <w:rPr>
          <w:sz w:val="21"/>
          <w:szCs w:val="21"/>
        </w:rPr>
        <w:t xml:space="preserve">: </w:t>
      </w:r>
      <w:r w:rsidR="0081304A">
        <w:rPr>
          <w:sz w:val="21"/>
          <w:szCs w:val="21"/>
        </w:rPr>
        <w:tab/>
        <w:t>www.sankei-gk.co.jp</w:t>
      </w:r>
    </w:p>
    <w:p w14:paraId="61C4A7FD" w14:textId="5756BDE2" w:rsidR="007B66FD" w:rsidRDefault="0184D44A" w:rsidP="0184D44A">
      <w:pPr>
        <w:rPr>
          <w:sz w:val="21"/>
          <w:szCs w:val="21"/>
        </w:rPr>
      </w:pPr>
      <w:r w:rsidRPr="0184D44A">
        <w:rPr>
          <w:sz w:val="21"/>
          <w:szCs w:val="21"/>
        </w:rPr>
        <w:t>Reason for leaving</w:t>
      </w:r>
      <w:r w:rsidR="00AB5976">
        <w:tab/>
      </w:r>
      <w:r w:rsidRPr="0184D44A">
        <w:rPr>
          <w:sz w:val="21"/>
          <w:szCs w:val="21"/>
        </w:rPr>
        <w:t xml:space="preserve">: </w:t>
      </w:r>
      <w:r w:rsidR="0081304A">
        <w:rPr>
          <w:sz w:val="21"/>
          <w:szCs w:val="21"/>
        </w:rPr>
        <w:tab/>
        <w:t>End of Contract</w:t>
      </w:r>
    </w:p>
    <w:p w14:paraId="61C4A7FE" w14:textId="77777777" w:rsidR="00AB5976" w:rsidRPr="00E265A5" w:rsidRDefault="00AB5976" w:rsidP="005541DC">
      <w:pPr>
        <w:rPr>
          <w:sz w:val="21"/>
          <w:szCs w:val="21"/>
        </w:rPr>
      </w:pPr>
    </w:p>
    <w:p w14:paraId="49F44501" w14:textId="69C43839" w:rsidR="009A36D6" w:rsidRDefault="00972DE9" w:rsidP="009A36D6">
      <w:pPr>
        <w:rPr>
          <w:sz w:val="21"/>
          <w:szCs w:val="21"/>
        </w:rPr>
      </w:pPr>
      <w:r>
        <w:rPr>
          <w:sz w:val="21"/>
          <w:szCs w:val="21"/>
        </w:rPr>
        <w:t>Job Description</w:t>
      </w:r>
      <w:r w:rsidR="00DF7A37">
        <w:rPr>
          <w:sz w:val="21"/>
          <w:szCs w:val="21"/>
        </w:rPr>
        <w:t xml:space="preserve"> (Welding </w:t>
      </w:r>
      <w:r w:rsidR="00AD194F">
        <w:rPr>
          <w:sz w:val="21"/>
          <w:szCs w:val="21"/>
        </w:rPr>
        <w:t>and</w:t>
      </w:r>
      <w:r w:rsidR="003C204B">
        <w:rPr>
          <w:sz w:val="21"/>
          <w:szCs w:val="21"/>
        </w:rPr>
        <w:t>/or</w:t>
      </w:r>
      <w:r w:rsidR="00DF7A37">
        <w:rPr>
          <w:sz w:val="21"/>
          <w:szCs w:val="21"/>
        </w:rPr>
        <w:t xml:space="preserve"> Fabrication</w:t>
      </w:r>
      <w:r w:rsidR="004D35FB">
        <w:rPr>
          <w:sz w:val="21"/>
          <w:szCs w:val="21"/>
        </w:rPr>
        <w:t>):</w:t>
      </w:r>
    </w:p>
    <w:p w14:paraId="5AAA09CC" w14:textId="79A6239D" w:rsidR="009A36D6" w:rsidRPr="009A36D6" w:rsidRDefault="00E64355" w:rsidP="0184D44A">
      <w:pPr>
        <w:pStyle w:val="ListParagraph"/>
        <w:numPr>
          <w:ilvl w:val="0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Robot welding process</w:t>
      </w:r>
    </w:p>
    <w:p w14:paraId="1CA47D36" w14:textId="62B0D89C" w:rsidR="009A36D6" w:rsidRPr="009A36D6" w:rsidRDefault="00E64355" w:rsidP="0184D44A">
      <w:pPr>
        <w:pStyle w:val="ListParagraph"/>
        <w:numPr>
          <w:ilvl w:val="0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Laser Welding Line</w:t>
      </w:r>
    </w:p>
    <w:p w14:paraId="69FBC7D8" w14:textId="085C8155" w:rsidR="009A36D6" w:rsidRPr="009A36D6" w:rsidRDefault="00E64355" w:rsidP="0184D44A">
      <w:pPr>
        <w:pStyle w:val="ListParagraph"/>
        <w:numPr>
          <w:ilvl w:val="0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Pipe Bending Line</w:t>
      </w:r>
    </w:p>
    <w:p w14:paraId="55B36DF1" w14:textId="0646FC1A" w:rsidR="009A36D6" w:rsidRPr="009A36D6" w:rsidRDefault="00E64355" w:rsidP="0184D44A">
      <w:pPr>
        <w:pStyle w:val="ListParagraph"/>
        <w:numPr>
          <w:ilvl w:val="0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Mug Line</w:t>
      </w:r>
    </w:p>
    <w:p w14:paraId="658BC873" w14:textId="2541176F" w:rsidR="009A36D6" w:rsidRPr="000E35D7" w:rsidRDefault="00E64355" w:rsidP="000E35D7">
      <w:pPr>
        <w:pStyle w:val="ListParagraph"/>
        <w:numPr>
          <w:ilvl w:val="0"/>
          <w:numId w:val="9"/>
        </w:numPr>
        <w:rPr>
          <w:sz w:val="21"/>
          <w:szCs w:val="21"/>
        </w:rPr>
      </w:pPr>
      <w:r w:rsidRPr="000E35D7">
        <w:rPr>
          <w:sz w:val="21"/>
          <w:szCs w:val="21"/>
        </w:rPr>
        <w:t>Machine Operator</w:t>
      </w:r>
    </w:p>
    <w:p w14:paraId="564580D7" w14:textId="3012BDB2" w:rsidR="0184D44A" w:rsidRPr="000E35D7" w:rsidRDefault="00E64355" w:rsidP="000E35D7">
      <w:pPr>
        <w:pStyle w:val="ListParagraph"/>
        <w:numPr>
          <w:ilvl w:val="0"/>
          <w:numId w:val="9"/>
        </w:numPr>
        <w:rPr>
          <w:sz w:val="21"/>
          <w:szCs w:val="21"/>
        </w:rPr>
      </w:pPr>
      <w:r w:rsidRPr="000E35D7">
        <w:rPr>
          <w:sz w:val="21"/>
          <w:szCs w:val="21"/>
        </w:rPr>
        <w:t>MIG</w:t>
      </w:r>
    </w:p>
    <w:p w14:paraId="6035F1FA" w14:textId="5FB2A438" w:rsidR="007F51F4" w:rsidRPr="000E35D7" w:rsidRDefault="00E64355" w:rsidP="000E35D7">
      <w:pPr>
        <w:pStyle w:val="ListParagraph"/>
        <w:numPr>
          <w:ilvl w:val="0"/>
          <w:numId w:val="9"/>
        </w:numPr>
        <w:rPr>
          <w:sz w:val="21"/>
          <w:szCs w:val="21"/>
        </w:rPr>
      </w:pPr>
      <w:r w:rsidRPr="000E35D7">
        <w:rPr>
          <w:sz w:val="21"/>
          <w:szCs w:val="21"/>
        </w:rPr>
        <w:t>TIG</w:t>
      </w:r>
    </w:p>
    <w:p w14:paraId="6467652C" w14:textId="1669D330" w:rsidR="00831463" w:rsidRPr="00831463" w:rsidRDefault="008643D5" w:rsidP="009A36D6">
      <w:pPr>
        <w:rPr>
          <w:b/>
          <w:sz w:val="21"/>
          <w:szCs w:val="21"/>
        </w:rPr>
      </w:pPr>
      <w:r>
        <w:rPr>
          <w:sz w:val="21"/>
          <w:szCs w:val="21"/>
        </w:rPr>
        <w:t>Welding</w:t>
      </w:r>
      <w:r w:rsidR="003C204B">
        <w:rPr>
          <w:sz w:val="21"/>
          <w:szCs w:val="21"/>
        </w:rPr>
        <w:t xml:space="preserve"> experience (</w:t>
      </w:r>
      <w:r w:rsidR="00D8125B">
        <w:rPr>
          <w:sz w:val="21"/>
          <w:szCs w:val="21"/>
        </w:rPr>
        <w:t xml:space="preserve">company </w:t>
      </w:r>
      <w:r w:rsidR="003C204B">
        <w:rPr>
          <w:sz w:val="21"/>
          <w:szCs w:val="21"/>
        </w:rPr>
        <w:t>products)</w:t>
      </w:r>
      <w:r w:rsidR="009A36D6">
        <w:rPr>
          <w:sz w:val="21"/>
          <w:szCs w:val="21"/>
        </w:rPr>
        <w:t>:</w:t>
      </w:r>
    </w:p>
    <w:p w14:paraId="5C45AD5B" w14:textId="0561E86F" w:rsidR="00831463" w:rsidRPr="00E82396" w:rsidRDefault="00DD1833" w:rsidP="0184D44A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Laser Welding (Mugs, Tumbler)</w:t>
      </w:r>
      <w:r w:rsidR="000E546A">
        <w:rPr>
          <w:sz w:val="21"/>
          <w:szCs w:val="21"/>
        </w:rPr>
        <w:t xml:space="preserve"> </w:t>
      </w:r>
    </w:p>
    <w:p w14:paraId="583CAEE2" w14:textId="5BDE15DC" w:rsidR="00831463" w:rsidRPr="00E82396" w:rsidRDefault="00DD1833" w:rsidP="0184D44A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Robot Welding (Motorcycle muffler, Motorcycle Exhaust Pipe)</w:t>
      </w:r>
    </w:p>
    <w:p w14:paraId="0B839AB6" w14:textId="774DD899" w:rsidR="00831463" w:rsidRPr="00E82396" w:rsidRDefault="00DD1833" w:rsidP="0184D44A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MIG (Motorcycle muffler, handle)</w:t>
      </w:r>
    </w:p>
    <w:p w14:paraId="14E7DF22" w14:textId="069AF2E2" w:rsidR="00E82396" w:rsidRDefault="00DD1833" w:rsidP="0184D44A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TIG (Motorcycle muffler, handle)</w:t>
      </w:r>
    </w:p>
    <w:p w14:paraId="1C95E85D" w14:textId="024ABFB8" w:rsidR="00D8125B" w:rsidRDefault="00D8125B" w:rsidP="008643D5">
      <w:pPr>
        <w:rPr>
          <w:sz w:val="21"/>
          <w:szCs w:val="21"/>
        </w:rPr>
      </w:pPr>
    </w:p>
    <w:p w14:paraId="08A9995D" w14:textId="77777777" w:rsidR="00C15BD3" w:rsidRDefault="00C15BD3" w:rsidP="008643D5">
      <w:pPr>
        <w:rPr>
          <w:sz w:val="21"/>
          <w:szCs w:val="21"/>
        </w:rPr>
      </w:pPr>
    </w:p>
    <w:p w14:paraId="17BA2C0A" w14:textId="34E6FD73" w:rsidR="008643D5" w:rsidRPr="00831463" w:rsidRDefault="008643D5" w:rsidP="008643D5">
      <w:pPr>
        <w:rPr>
          <w:b/>
          <w:sz w:val="21"/>
          <w:szCs w:val="21"/>
        </w:rPr>
      </w:pPr>
      <w:r>
        <w:rPr>
          <w:sz w:val="21"/>
          <w:szCs w:val="21"/>
        </w:rPr>
        <w:lastRenderedPageBreak/>
        <w:t>Fabrication experience (</w:t>
      </w:r>
      <w:r w:rsidR="00D8125B">
        <w:rPr>
          <w:sz w:val="21"/>
          <w:szCs w:val="21"/>
        </w:rPr>
        <w:t xml:space="preserve">company </w:t>
      </w:r>
      <w:r>
        <w:rPr>
          <w:sz w:val="21"/>
          <w:szCs w:val="21"/>
        </w:rPr>
        <w:t>products):</w:t>
      </w:r>
    </w:p>
    <w:p w14:paraId="5C38431D" w14:textId="38874E3A" w:rsidR="008643D5" w:rsidRPr="00E82396" w:rsidRDefault="00DD1833" w:rsidP="0184D44A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Roll forming line (Mug, Tumbler, Muffler)</w:t>
      </w:r>
    </w:p>
    <w:p w14:paraId="75739450" w14:textId="1C35AC50" w:rsidR="008643D5" w:rsidRPr="00E82396" w:rsidRDefault="00DD1833" w:rsidP="0184D44A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Pipe bending line (Exhaust Pipe)</w:t>
      </w:r>
    </w:p>
    <w:p w14:paraId="0067A828" w14:textId="7BA11D92" w:rsidR="008643D5" w:rsidRPr="00DD1833" w:rsidRDefault="00DD1833" w:rsidP="00DD1833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Laser Welding Line (Mug, Tumbler, Muffler)</w:t>
      </w:r>
    </w:p>
    <w:p w14:paraId="1BD0D0CD" w14:textId="77777777" w:rsidR="00D8125B" w:rsidRDefault="00D8125B" w:rsidP="002604A2">
      <w:pPr>
        <w:rPr>
          <w:sz w:val="21"/>
          <w:szCs w:val="21"/>
        </w:rPr>
      </w:pPr>
    </w:p>
    <w:p w14:paraId="61C4A805" w14:textId="1C617E5E" w:rsidR="002604A2" w:rsidRPr="00E265A5" w:rsidRDefault="001843FE" w:rsidP="002604A2">
      <w:pPr>
        <w:rPr>
          <w:sz w:val="21"/>
          <w:szCs w:val="21"/>
        </w:rPr>
      </w:pPr>
      <w:r>
        <w:rPr>
          <w:sz w:val="21"/>
          <w:szCs w:val="21"/>
        </w:rPr>
        <w:t>Welding</w:t>
      </w:r>
      <w:r w:rsidR="003C204B">
        <w:rPr>
          <w:sz w:val="21"/>
          <w:szCs w:val="21"/>
        </w:rPr>
        <w:t xml:space="preserve"> process</w:t>
      </w:r>
      <w:r w:rsidR="00D8125B">
        <w:rPr>
          <w:sz w:val="21"/>
          <w:szCs w:val="21"/>
        </w:rPr>
        <w:t xml:space="preserve"> </w:t>
      </w:r>
      <w:r w:rsidR="0013118B">
        <w:rPr>
          <w:sz w:val="21"/>
          <w:szCs w:val="21"/>
        </w:rPr>
        <w:t>and positions</w:t>
      </w:r>
      <w:r w:rsidR="0082057B">
        <w:rPr>
          <w:sz w:val="21"/>
          <w:szCs w:val="21"/>
        </w:rPr>
        <w:t xml:space="preserve"> can perform</w:t>
      </w:r>
      <w:r>
        <w:rPr>
          <w:sz w:val="21"/>
          <w:szCs w:val="21"/>
        </w:rPr>
        <w:t>:</w:t>
      </w:r>
    </w:p>
    <w:p w14:paraId="0E6CB483" w14:textId="19C9D58A" w:rsidR="003C7DFF" w:rsidRDefault="00FD5A1F" w:rsidP="0184D44A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1G</w:t>
      </w:r>
    </w:p>
    <w:p w14:paraId="6F11C348" w14:textId="46513E73" w:rsidR="00FD5A1F" w:rsidRDefault="00FD5A1F" w:rsidP="0184D44A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2G</w:t>
      </w:r>
    </w:p>
    <w:p w14:paraId="1B5E7148" w14:textId="5E8EF044" w:rsidR="003C7DFF" w:rsidRDefault="00FD5A1F" w:rsidP="0184D44A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3G</w:t>
      </w:r>
    </w:p>
    <w:p w14:paraId="206653B3" w14:textId="3815623D" w:rsidR="003C7DFF" w:rsidRPr="000F4037" w:rsidRDefault="00FD5A1F" w:rsidP="000F4037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4G</w:t>
      </w:r>
    </w:p>
    <w:p w14:paraId="29F51611" w14:textId="6339A520" w:rsidR="00D8125B" w:rsidRDefault="00D8125B" w:rsidP="00267005">
      <w:pPr>
        <w:rPr>
          <w:sz w:val="21"/>
          <w:szCs w:val="21"/>
        </w:rPr>
      </w:pPr>
      <w:bookmarkStart w:id="0" w:name="_Hlk11669961"/>
    </w:p>
    <w:p w14:paraId="57911255" w14:textId="2C4CC979" w:rsidR="00D8125B" w:rsidRPr="00E265A5" w:rsidRDefault="00D8125B" w:rsidP="00D8125B">
      <w:pPr>
        <w:rPr>
          <w:sz w:val="21"/>
          <w:szCs w:val="21"/>
        </w:rPr>
      </w:pPr>
      <w:r>
        <w:rPr>
          <w:sz w:val="21"/>
          <w:szCs w:val="21"/>
        </w:rPr>
        <w:t>Types of Metals and Welding process used:</w:t>
      </w:r>
    </w:p>
    <w:p w14:paraId="737921EA" w14:textId="7762D9C1" w:rsidR="00D8125B" w:rsidRDefault="00DD1833" w:rsidP="00D8125B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Steel (MIG, TIG, Laser Welding</w:t>
      </w:r>
      <w:r w:rsidR="00873953">
        <w:rPr>
          <w:sz w:val="21"/>
          <w:szCs w:val="21"/>
        </w:rPr>
        <w:t>)</w:t>
      </w:r>
    </w:p>
    <w:p w14:paraId="09170273" w14:textId="4B05A565" w:rsidR="00D8125B" w:rsidRDefault="00DD1833" w:rsidP="00D8125B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Stainless (MIG, TIG</w:t>
      </w:r>
      <w:r w:rsidR="00861373">
        <w:rPr>
          <w:sz w:val="21"/>
          <w:szCs w:val="21"/>
        </w:rPr>
        <w:t>)</w:t>
      </w:r>
    </w:p>
    <w:p w14:paraId="52C5B3BE" w14:textId="73079374" w:rsidR="00D8125B" w:rsidRDefault="00DD1833" w:rsidP="00D8125B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Aluminum (</w:t>
      </w:r>
      <w:r w:rsidR="00861373">
        <w:rPr>
          <w:sz w:val="21"/>
          <w:szCs w:val="21"/>
        </w:rPr>
        <w:t>MIG, TIG)</w:t>
      </w:r>
    </w:p>
    <w:p w14:paraId="058D622F" w14:textId="77777777" w:rsidR="00D8125B" w:rsidRPr="000F4037" w:rsidRDefault="00D8125B" w:rsidP="00DD1833">
      <w:pPr>
        <w:pStyle w:val="ListParagraph"/>
        <w:widowControl/>
        <w:overflowPunct/>
        <w:adjustRightInd/>
        <w:rPr>
          <w:sz w:val="21"/>
          <w:szCs w:val="21"/>
        </w:rPr>
      </w:pPr>
    </w:p>
    <w:p w14:paraId="3580B9AE" w14:textId="77777777" w:rsidR="00D8125B" w:rsidRDefault="00D8125B" w:rsidP="00267005">
      <w:pPr>
        <w:rPr>
          <w:sz w:val="21"/>
          <w:szCs w:val="21"/>
        </w:rPr>
      </w:pPr>
    </w:p>
    <w:bookmarkEnd w:id="0"/>
    <w:p w14:paraId="706E1BC8" w14:textId="77777777" w:rsidR="00A55F2C" w:rsidRPr="00A55F2C" w:rsidRDefault="00A55F2C" w:rsidP="00A55F2C">
      <w:pPr>
        <w:rPr>
          <w:b/>
          <w:sz w:val="21"/>
          <w:szCs w:val="21"/>
        </w:rPr>
      </w:pPr>
    </w:p>
    <w:p w14:paraId="61C4A819" w14:textId="77777777" w:rsidR="002604A2" w:rsidRDefault="002604A2" w:rsidP="002604A2">
      <w:pPr>
        <w:rPr>
          <w:b/>
          <w:sz w:val="21"/>
          <w:szCs w:val="21"/>
        </w:rPr>
      </w:pPr>
    </w:p>
    <w:p w14:paraId="09048C17" w14:textId="6453A0E2" w:rsidR="00D8125B" w:rsidRPr="00E265A5" w:rsidRDefault="00D8125B" w:rsidP="00D8125B">
      <w:pPr>
        <w:rPr>
          <w:i/>
          <w:iCs/>
          <w:sz w:val="21"/>
          <w:szCs w:val="21"/>
        </w:rPr>
      </w:pPr>
      <w:r w:rsidRPr="0184D44A">
        <w:rPr>
          <w:sz w:val="21"/>
          <w:szCs w:val="21"/>
        </w:rPr>
        <w:t>Date</w:t>
      </w:r>
      <w:r>
        <w:tab/>
      </w:r>
      <w:r>
        <w:tab/>
      </w:r>
      <w:r>
        <w:tab/>
      </w:r>
      <w:r w:rsidRPr="0184D44A">
        <w:rPr>
          <w:sz w:val="21"/>
          <w:szCs w:val="21"/>
        </w:rPr>
        <w:t xml:space="preserve">: </w:t>
      </w:r>
      <w:r w:rsidR="00861373">
        <w:rPr>
          <w:sz w:val="21"/>
          <w:szCs w:val="21"/>
        </w:rPr>
        <w:tab/>
      </w:r>
      <w:r w:rsidR="003C0C06">
        <w:rPr>
          <w:sz w:val="21"/>
          <w:szCs w:val="21"/>
        </w:rPr>
        <w:t xml:space="preserve">October 24, </w:t>
      </w:r>
      <w:r w:rsidR="00A222D3">
        <w:rPr>
          <w:sz w:val="21"/>
          <w:szCs w:val="21"/>
        </w:rPr>
        <w:t xml:space="preserve">2007 </w:t>
      </w:r>
      <w:r w:rsidR="003C0C06">
        <w:rPr>
          <w:sz w:val="21"/>
          <w:szCs w:val="21"/>
        </w:rPr>
        <w:t>to September 2009</w:t>
      </w:r>
    </w:p>
    <w:p w14:paraId="0E7F0488" w14:textId="2ED23F2E" w:rsidR="00D8125B" w:rsidRPr="00E265A5" w:rsidRDefault="00D8125B" w:rsidP="00D8125B">
      <w:pPr>
        <w:rPr>
          <w:sz w:val="21"/>
          <w:szCs w:val="21"/>
        </w:rPr>
      </w:pPr>
      <w:r w:rsidRPr="0184D44A">
        <w:rPr>
          <w:sz w:val="21"/>
          <w:szCs w:val="21"/>
        </w:rPr>
        <w:t>Position</w:t>
      </w:r>
      <w:r>
        <w:tab/>
      </w:r>
      <w:r>
        <w:tab/>
      </w:r>
      <w:r w:rsidRPr="0184D44A">
        <w:rPr>
          <w:sz w:val="21"/>
          <w:szCs w:val="21"/>
        </w:rPr>
        <w:t xml:space="preserve">: </w:t>
      </w:r>
      <w:r w:rsidR="003C0C06">
        <w:rPr>
          <w:sz w:val="21"/>
          <w:szCs w:val="21"/>
        </w:rPr>
        <w:tab/>
        <w:t>Welder</w:t>
      </w:r>
    </w:p>
    <w:p w14:paraId="39DD9565" w14:textId="39344D96" w:rsidR="00D8125B" w:rsidRPr="00E265A5" w:rsidRDefault="00D8125B" w:rsidP="00D8125B">
      <w:pPr>
        <w:rPr>
          <w:b/>
          <w:bCs/>
          <w:sz w:val="21"/>
          <w:szCs w:val="21"/>
        </w:rPr>
      </w:pPr>
      <w:r w:rsidRPr="0184D44A">
        <w:rPr>
          <w:b/>
          <w:bCs/>
          <w:sz w:val="21"/>
          <w:szCs w:val="21"/>
        </w:rPr>
        <w:t>Company Name</w:t>
      </w:r>
      <w:r>
        <w:tab/>
      </w:r>
      <w:r w:rsidRPr="0184D44A">
        <w:rPr>
          <w:b/>
          <w:bCs/>
          <w:sz w:val="21"/>
          <w:szCs w:val="21"/>
        </w:rPr>
        <w:t xml:space="preserve">: </w:t>
      </w:r>
      <w:r w:rsidR="003C0C06">
        <w:rPr>
          <w:b/>
          <w:bCs/>
          <w:sz w:val="21"/>
          <w:szCs w:val="21"/>
        </w:rPr>
        <w:tab/>
        <w:t>Hanjin Heavy Industries &amp; Construction Phil. Inc.</w:t>
      </w:r>
    </w:p>
    <w:p w14:paraId="04B9222E" w14:textId="51B326CD" w:rsidR="00D8125B" w:rsidRPr="00E265A5" w:rsidRDefault="00D8125B" w:rsidP="00D8125B">
      <w:pPr>
        <w:rPr>
          <w:sz w:val="21"/>
          <w:szCs w:val="21"/>
        </w:rPr>
      </w:pPr>
      <w:r w:rsidRPr="0184D44A">
        <w:rPr>
          <w:sz w:val="21"/>
          <w:szCs w:val="21"/>
        </w:rPr>
        <w:t>Location</w:t>
      </w:r>
      <w:r>
        <w:tab/>
      </w:r>
      <w:r>
        <w:tab/>
      </w:r>
      <w:r w:rsidRPr="0184D44A">
        <w:rPr>
          <w:sz w:val="21"/>
          <w:szCs w:val="21"/>
        </w:rPr>
        <w:t>:</w:t>
      </w:r>
      <w:r>
        <w:rPr>
          <w:sz w:val="21"/>
          <w:szCs w:val="21"/>
        </w:rPr>
        <w:t xml:space="preserve"> </w:t>
      </w:r>
      <w:r w:rsidRPr="0184D44A">
        <w:rPr>
          <w:sz w:val="21"/>
          <w:szCs w:val="21"/>
        </w:rPr>
        <w:t xml:space="preserve"> </w:t>
      </w:r>
      <w:r w:rsidR="003C0C06">
        <w:rPr>
          <w:sz w:val="21"/>
          <w:szCs w:val="21"/>
        </w:rPr>
        <w:tab/>
        <w:t>Green Beach 1, Redondo Peninsula, Subic Bay, Freeport Zone, Philippines</w:t>
      </w:r>
    </w:p>
    <w:p w14:paraId="4D60F40F" w14:textId="68D0969C" w:rsidR="00D8125B" w:rsidRDefault="00D8125B" w:rsidP="00D8125B">
      <w:pPr>
        <w:rPr>
          <w:sz w:val="21"/>
          <w:szCs w:val="21"/>
        </w:rPr>
      </w:pPr>
      <w:r w:rsidRPr="0184D44A">
        <w:rPr>
          <w:sz w:val="21"/>
          <w:szCs w:val="21"/>
        </w:rPr>
        <w:t>Department</w:t>
      </w:r>
      <w:r>
        <w:tab/>
      </w:r>
      <w:r>
        <w:tab/>
      </w:r>
      <w:r w:rsidRPr="0184D44A">
        <w:rPr>
          <w:sz w:val="21"/>
          <w:szCs w:val="21"/>
        </w:rPr>
        <w:t xml:space="preserve">: </w:t>
      </w:r>
      <w:r w:rsidR="003C0C06">
        <w:rPr>
          <w:sz w:val="21"/>
          <w:szCs w:val="21"/>
        </w:rPr>
        <w:tab/>
        <w:t>Assembly</w:t>
      </w:r>
    </w:p>
    <w:p w14:paraId="1B7FC9E1" w14:textId="53A5552A" w:rsidR="00D8125B" w:rsidRDefault="00D8125B" w:rsidP="00D8125B">
      <w:pPr>
        <w:rPr>
          <w:sz w:val="21"/>
          <w:szCs w:val="21"/>
        </w:rPr>
      </w:pPr>
      <w:r w:rsidRPr="0184D44A">
        <w:rPr>
          <w:sz w:val="21"/>
          <w:szCs w:val="21"/>
        </w:rPr>
        <w:t>Company Website/FB</w:t>
      </w:r>
      <w:r>
        <w:tab/>
      </w:r>
      <w:r w:rsidRPr="0184D44A">
        <w:rPr>
          <w:sz w:val="21"/>
          <w:szCs w:val="21"/>
        </w:rPr>
        <w:t xml:space="preserve">: </w:t>
      </w:r>
      <w:r w:rsidR="003C0C06">
        <w:rPr>
          <w:sz w:val="21"/>
          <w:szCs w:val="21"/>
        </w:rPr>
        <w:tab/>
        <w:t>N/A</w:t>
      </w:r>
    </w:p>
    <w:p w14:paraId="10707BD5" w14:textId="59E47362" w:rsidR="00D8125B" w:rsidRDefault="00D8125B" w:rsidP="00D8125B">
      <w:pPr>
        <w:rPr>
          <w:sz w:val="21"/>
          <w:szCs w:val="21"/>
        </w:rPr>
      </w:pPr>
      <w:r w:rsidRPr="0184D44A">
        <w:rPr>
          <w:sz w:val="21"/>
          <w:szCs w:val="21"/>
        </w:rPr>
        <w:t>Reason for leaving</w:t>
      </w:r>
      <w:r>
        <w:tab/>
      </w:r>
      <w:r w:rsidRPr="0184D44A">
        <w:rPr>
          <w:sz w:val="21"/>
          <w:szCs w:val="21"/>
        </w:rPr>
        <w:t xml:space="preserve">: </w:t>
      </w:r>
      <w:r w:rsidR="003C0C06">
        <w:rPr>
          <w:sz w:val="21"/>
          <w:szCs w:val="21"/>
        </w:rPr>
        <w:tab/>
        <w:t>Resigned</w:t>
      </w:r>
    </w:p>
    <w:p w14:paraId="464B4B9B" w14:textId="77777777" w:rsidR="00D8125B" w:rsidRPr="00E265A5" w:rsidRDefault="00D8125B" w:rsidP="00D8125B">
      <w:pPr>
        <w:rPr>
          <w:sz w:val="21"/>
          <w:szCs w:val="21"/>
        </w:rPr>
      </w:pPr>
    </w:p>
    <w:p w14:paraId="51A0601C" w14:textId="77777777" w:rsidR="00D8125B" w:rsidRDefault="00D8125B" w:rsidP="00D8125B">
      <w:pPr>
        <w:rPr>
          <w:sz w:val="21"/>
          <w:szCs w:val="21"/>
        </w:rPr>
      </w:pPr>
      <w:r>
        <w:rPr>
          <w:sz w:val="21"/>
          <w:szCs w:val="21"/>
        </w:rPr>
        <w:t>Job Description (Welding and/or Fabrication) (at least 7):</w:t>
      </w:r>
    </w:p>
    <w:p w14:paraId="1093F41B" w14:textId="5C8E4D51" w:rsidR="00D8125B" w:rsidRPr="009A36D6" w:rsidRDefault="005F73AE" w:rsidP="00D8125B">
      <w:pPr>
        <w:pStyle w:val="ListParagraph"/>
        <w:numPr>
          <w:ilvl w:val="0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Drilling</w:t>
      </w:r>
    </w:p>
    <w:p w14:paraId="170872CC" w14:textId="558CF82E" w:rsidR="00D8125B" w:rsidRPr="009A36D6" w:rsidRDefault="005F73AE" w:rsidP="00D8125B">
      <w:pPr>
        <w:pStyle w:val="ListParagraph"/>
        <w:numPr>
          <w:ilvl w:val="0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Marking</w:t>
      </w:r>
    </w:p>
    <w:p w14:paraId="3A28BE6C" w14:textId="6F6D8BDB" w:rsidR="00D8125B" w:rsidRPr="009A36D6" w:rsidRDefault="00DD44A6" w:rsidP="00D8125B">
      <w:pPr>
        <w:pStyle w:val="ListParagraph"/>
        <w:numPr>
          <w:ilvl w:val="0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Cutting Torch</w:t>
      </w:r>
    </w:p>
    <w:p w14:paraId="481E058F" w14:textId="7477C0A0" w:rsidR="00D8125B" w:rsidRPr="009A36D6" w:rsidRDefault="00DD44A6" w:rsidP="00D8125B">
      <w:pPr>
        <w:pStyle w:val="ListParagraph"/>
        <w:numPr>
          <w:ilvl w:val="0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Grinding </w:t>
      </w:r>
    </w:p>
    <w:p w14:paraId="42C80E00" w14:textId="1635DB60" w:rsidR="00D8125B" w:rsidRPr="009A36D6" w:rsidRDefault="005F73AE" w:rsidP="00D8125B">
      <w:pPr>
        <w:pStyle w:val="ListParagraph"/>
        <w:numPr>
          <w:ilvl w:val="0"/>
          <w:numId w:val="12"/>
        </w:numPr>
        <w:jc w:val="both"/>
        <w:rPr>
          <w:rFonts w:ascii="Calibri" w:cs="Calibri"/>
        </w:rPr>
      </w:pPr>
      <w:r>
        <w:rPr>
          <w:rFonts w:ascii="Calibri" w:cs="Calibri"/>
        </w:rPr>
        <w:t>FCAW</w:t>
      </w:r>
      <w:r w:rsidR="00DD44A6">
        <w:rPr>
          <w:rFonts w:ascii="Calibri" w:cs="Calibri"/>
        </w:rPr>
        <w:t xml:space="preserve"> </w:t>
      </w:r>
    </w:p>
    <w:p w14:paraId="0FCDE1AE" w14:textId="15667D52" w:rsidR="00D8125B" w:rsidRDefault="005F73AE" w:rsidP="00D8125B">
      <w:pPr>
        <w:pStyle w:val="ListParagraph"/>
        <w:numPr>
          <w:ilvl w:val="0"/>
          <w:numId w:val="12"/>
        </w:numPr>
        <w:jc w:val="both"/>
      </w:pPr>
      <w:r>
        <w:t>SMAW</w:t>
      </w:r>
    </w:p>
    <w:p w14:paraId="0C959D7E" w14:textId="7F5F4A8E" w:rsidR="00D8125B" w:rsidRDefault="00DD44A6" w:rsidP="00DD44A6">
      <w:pPr>
        <w:pStyle w:val="ListParagraph"/>
        <w:numPr>
          <w:ilvl w:val="0"/>
          <w:numId w:val="12"/>
        </w:numPr>
        <w:jc w:val="both"/>
      </w:pPr>
      <w:r>
        <w:t>Steal Heating</w:t>
      </w:r>
    </w:p>
    <w:p w14:paraId="62C794BB" w14:textId="77777777" w:rsidR="00D8125B" w:rsidRDefault="00D8125B" w:rsidP="00D8125B">
      <w:pPr>
        <w:rPr>
          <w:sz w:val="21"/>
          <w:szCs w:val="21"/>
        </w:rPr>
      </w:pPr>
    </w:p>
    <w:p w14:paraId="1DA1BF59" w14:textId="77777777" w:rsidR="00D8125B" w:rsidRPr="00831463" w:rsidRDefault="00D8125B" w:rsidP="00D8125B">
      <w:pPr>
        <w:rPr>
          <w:b/>
          <w:sz w:val="21"/>
          <w:szCs w:val="21"/>
        </w:rPr>
      </w:pPr>
      <w:r>
        <w:rPr>
          <w:sz w:val="21"/>
          <w:szCs w:val="21"/>
        </w:rPr>
        <w:t>Welding experience (company products):</w:t>
      </w:r>
    </w:p>
    <w:p w14:paraId="61368502" w14:textId="693A828E" w:rsidR="00D8125B" w:rsidRPr="00E82396" w:rsidRDefault="00E73645" w:rsidP="00D8125B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SMAW (Container Ship, Bulk carriers)</w:t>
      </w:r>
    </w:p>
    <w:p w14:paraId="29DA28E2" w14:textId="4967AF5E" w:rsidR="00D8125B" w:rsidRPr="00257BB7" w:rsidRDefault="00E73645" w:rsidP="00257BB7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 xml:space="preserve">FCAW </w:t>
      </w:r>
      <w:r w:rsidR="00257BB7">
        <w:rPr>
          <w:sz w:val="21"/>
          <w:szCs w:val="21"/>
        </w:rPr>
        <w:t>(Container Ship, Bulk carriers)</w:t>
      </w:r>
    </w:p>
    <w:p w14:paraId="315F1F6C" w14:textId="77777777" w:rsidR="00D8125B" w:rsidRDefault="00D8125B" w:rsidP="00D8125B">
      <w:pPr>
        <w:rPr>
          <w:sz w:val="21"/>
          <w:szCs w:val="21"/>
        </w:rPr>
      </w:pPr>
    </w:p>
    <w:p w14:paraId="29454A5A" w14:textId="77777777" w:rsidR="00D8125B" w:rsidRPr="00831463" w:rsidRDefault="00D8125B" w:rsidP="00D8125B">
      <w:pPr>
        <w:rPr>
          <w:b/>
          <w:sz w:val="21"/>
          <w:szCs w:val="21"/>
        </w:rPr>
      </w:pPr>
      <w:r>
        <w:rPr>
          <w:sz w:val="21"/>
          <w:szCs w:val="21"/>
        </w:rPr>
        <w:t>Fabrication experience (company products):</w:t>
      </w:r>
    </w:p>
    <w:p w14:paraId="7A9FEB18" w14:textId="77777777" w:rsidR="00E73645" w:rsidRPr="00E82396" w:rsidRDefault="00E73645" w:rsidP="00E73645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Hatch Cover Assemble (Ships)</w:t>
      </w:r>
    </w:p>
    <w:p w14:paraId="640AE9D5" w14:textId="77777777" w:rsidR="00E73645" w:rsidRPr="00E82396" w:rsidRDefault="00E73645" w:rsidP="00E73645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Wall Panels (Ships)</w:t>
      </w:r>
    </w:p>
    <w:p w14:paraId="7D1B53BE" w14:textId="705A7F6A" w:rsidR="00D8125B" w:rsidRPr="00257BB7" w:rsidRDefault="00E73645" w:rsidP="00257BB7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>Fit up (Ships)</w:t>
      </w:r>
    </w:p>
    <w:p w14:paraId="1C68A2A0" w14:textId="77777777" w:rsidR="00D8125B" w:rsidRDefault="00D8125B" w:rsidP="00D8125B">
      <w:pPr>
        <w:rPr>
          <w:sz w:val="21"/>
          <w:szCs w:val="21"/>
        </w:rPr>
      </w:pPr>
    </w:p>
    <w:p w14:paraId="75339EAD" w14:textId="77777777" w:rsidR="00D8125B" w:rsidRPr="00E265A5" w:rsidRDefault="00D8125B" w:rsidP="00D8125B">
      <w:pPr>
        <w:rPr>
          <w:sz w:val="21"/>
          <w:szCs w:val="21"/>
        </w:rPr>
      </w:pPr>
      <w:r>
        <w:rPr>
          <w:sz w:val="21"/>
          <w:szCs w:val="21"/>
        </w:rPr>
        <w:t>Welding process and positions can perform:</w:t>
      </w:r>
    </w:p>
    <w:p w14:paraId="41041D43" w14:textId="618164C1" w:rsidR="00D8125B" w:rsidRDefault="00257BB7" w:rsidP="00D8125B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Steel, Stainless (FCAW, SMAW)</w:t>
      </w:r>
    </w:p>
    <w:p w14:paraId="1144EADC" w14:textId="58FA74E1" w:rsidR="00D8125B" w:rsidRPr="00257BB7" w:rsidRDefault="00257BB7" w:rsidP="00257BB7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Galvanized Iron (SMAW)</w:t>
      </w:r>
    </w:p>
    <w:p w14:paraId="1BF2B62B" w14:textId="77777777" w:rsidR="00D8125B" w:rsidRDefault="00D8125B" w:rsidP="00D8125B">
      <w:pPr>
        <w:rPr>
          <w:sz w:val="21"/>
          <w:szCs w:val="21"/>
        </w:rPr>
      </w:pPr>
    </w:p>
    <w:p w14:paraId="49434498" w14:textId="77777777" w:rsidR="00D8125B" w:rsidRPr="00E265A5" w:rsidRDefault="00D8125B" w:rsidP="00D8125B">
      <w:pPr>
        <w:rPr>
          <w:sz w:val="21"/>
          <w:szCs w:val="21"/>
        </w:rPr>
      </w:pPr>
      <w:r>
        <w:rPr>
          <w:sz w:val="21"/>
          <w:szCs w:val="21"/>
        </w:rPr>
        <w:t>Types of Metals and Welding process used:</w:t>
      </w:r>
    </w:p>
    <w:p w14:paraId="41D10562" w14:textId="77777777" w:rsidR="00257BB7" w:rsidRDefault="00257BB7" w:rsidP="00257BB7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High tensile Steel (FCAW)</w:t>
      </w:r>
    </w:p>
    <w:p w14:paraId="07FC839E" w14:textId="77777777" w:rsidR="00257BB7" w:rsidRDefault="00257BB7" w:rsidP="00257BB7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lastRenderedPageBreak/>
        <w:t>Steel, Stainless (FCAW, SMAW)</w:t>
      </w:r>
    </w:p>
    <w:p w14:paraId="15F41487" w14:textId="7CCF58C1" w:rsidR="0082057B" w:rsidRDefault="00257BB7" w:rsidP="00B55E9A">
      <w:pPr>
        <w:pStyle w:val="ListParagraph"/>
        <w:widowControl/>
        <w:numPr>
          <w:ilvl w:val="0"/>
          <w:numId w:val="9"/>
        </w:numPr>
        <w:overflowPunct/>
        <w:adjustRightInd/>
        <w:rPr>
          <w:sz w:val="21"/>
          <w:szCs w:val="21"/>
        </w:rPr>
      </w:pPr>
      <w:r>
        <w:rPr>
          <w:sz w:val="21"/>
          <w:szCs w:val="21"/>
        </w:rPr>
        <w:t>Galvanized Iron (SMAW)</w:t>
      </w:r>
    </w:p>
    <w:p w14:paraId="398CE6DD" w14:textId="77777777" w:rsidR="00F258AC" w:rsidRPr="00C95576" w:rsidRDefault="00F258AC" w:rsidP="00F258AC">
      <w:pPr>
        <w:pStyle w:val="ListParagraph"/>
        <w:widowControl/>
        <w:overflowPunct/>
        <w:adjustRightInd/>
        <w:rPr>
          <w:sz w:val="21"/>
          <w:szCs w:val="21"/>
        </w:rPr>
      </w:pPr>
    </w:p>
    <w:p w14:paraId="61C4A82B" w14:textId="77777777" w:rsidR="005541DC" w:rsidRPr="00B91BA1" w:rsidRDefault="001D3996" w:rsidP="001D3996">
      <w:pPr>
        <w:pBdr>
          <w:bottom w:val="single" w:sz="8" w:space="1" w:color="E36C0A" w:themeColor="accent6" w:themeShade="BF"/>
        </w:pBdr>
        <w:rPr>
          <w:b/>
          <w:color w:val="E36C0A" w:themeColor="accent6" w:themeShade="BF"/>
          <w:sz w:val="32"/>
          <w:szCs w:val="32"/>
        </w:rPr>
      </w:pPr>
      <w:r>
        <w:rPr>
          <w:b/>
          <w:color w:val="E36C0A" w:themeColor="accent6" w:themeShade="BF"/>
          <w:sz w:val="32"/>
          <w:szCs w:val="32"/>
        </w:rPr>
        <w:t>TRAININGS AND SHORT COURSES</w:t>
      </w:r>
    </w:p>
    <w:p w14:paraId="61C4A82C" w14:textId="77777777" w:rsidR="005541DC" w:rsidRPr="00E265A5" w:rsidRDefault="005541DC" w:rsidP="005541DC">
      <w:pPr>
        <w:rPr>
          <w:sz w:val="21"/>
          <w:szCs w:val="21"/>
        </w:rPr>
      </w:pPr>
    </w:p>
    <w:p w14:paraId="61C4A82D" w14:textId="6F627E3B" w:rsidR="007B66FD" w:rsidRPr="00F6275F" w:rsidRDefault="0184D44A" w:rsidP="0184D44A">
      <w:pPr>
        <w:rPr>
          <w:rFonts w:ascii="Times New Roman" w:hAnsi="Times New Roman" w:cs="Times New Roman"/>
          <w:sz w:val="21"/>
          <w:szCs w:val="21"/>
        </w:rPr>
      </w:pPr>
      <w:r w:rsidRPr="0184D44A">
        <w:rPr>
          <w:sz w:val="21"/>
          <w:szCs w:val="21"/>
        </w:rPr>
        <w:t>Course</w:t>
      </w:r>
      <w:r w:rsidR="007B66FD">
        <w:tab/>
      </w:r>
      <w:r w:rsidR="007B66FD">
        <w:tab/>
      </w:r>
      <w:r w:rsidR="007B66FD">
        <w:tab/>
      </w:r>
      <w:r w:rsidRPr="0184D44A">
        <w:rPr>
          <w:sz w:val="21"/>
          <w:szCs w:val="21"/>
        </w:rPr>
        <w:t xml:space="preserve">: </w:t>
      </w:r>
      <w:r w:rsidR="00F6275F">
        <w:rPr>
          <w:sz w:val="21"/>
          <w:szCs w:val="21"/>
        </w:rPr>
        <w:tab/>
        <w:t xml:space="preserve">Welder SMAW NC </w:t>
      </w:r>
      <w:r w:rsidR="00F6275F">
        <w:rPr>
          <w:rFonts w:ascii="Times New Roman" w:hAnsi="Times New Roman" w:cs="Times New Roman"/>
          <w:sz w:val="21"/>
          <w:szCs w:val="21"/>
        </w:rPr>
        <w:t>II</w:t>
      </w:r>
    </w:p>
    <w:p w14:paraId="61C4A82E" w14:textId="351EEED1" w:rsidR="005541DC" w:rsidRDefault="0184D44A" w:rsidP="0184D44A">
      <w:pPr>
        <w:rPr>
          <w:sz w:val="21"/>
          <w:szCs w:val="21"/>
        </w:rPr>
      </w:pPr>
      <w:r w:rsidRPr="0184D44A">
        <w:rPr>
          <w:sz w:val="21"/>
          <w:szCs w:val="21"/>
        </w:rPr>
        <w:t>Training Center</w:t>
      </w:r>
      <w:r w:rsidR="005541DC">
        <w:tab/>
      </w:r>
      <w:r w:rsidRPr="0184D44A">
        <w:rPr>
          <w:sz w:val="21"/>
          <w:szCs w:val="21"/>
        </w:rPr>
        <w:t xml:space="preserve">: </w:t>
      </w:r>
      <w:r w:rsidR="00F6275F">
        <w:rPr>
          <w:sz w:val="21"/>
          <w:szCs w:val="21"/>
        </w:rPr>
        <w:tab/>
        <w:t>TESDA</w:t>
      </w:r>
    </w:p>
    <w:p w14:paraId="61C4A82F" w14:textId="479DF695" w:rsidR="005541DC" w:rsidRPr="00E265A5" w:rsidRDefault="0184D44A" w:rsidP="0184D44A">
      <w:pPr>
        <w:rPr>
          <w:sz w:val="21"/>
          <w:szCs w:val="21"/>
        </w:rPr>
      </w:pPr>
      <w:r w:rsidRPr="0184D44A">
        <w:rPr>
          <w:sz w:val="21"/>
          <w:szCs w:val="21"/>
        </w:rPr>
        <w:t>Location</w:t>
      </w:r>
      <w:r w:rsidR="005541DC">
        <w:tab/>
      </w:r>
      <w:r w:rsidR="005541DC">
        <w:tab/>
      </w:r>
      <w:r w:rsidRPr="0184D44A">
        <w:rPr>
          <w:sz w:val="21"/>
          <w:szCs w:val="21"/>
        </w:rPr>
        <w:t xml:space="preserve">: </w:t>
      </w:r>
      <w:r w:rsidR="00F6275F">
        <w:rPr>
          <w:sz w:val="21"/>
          <w:szCs w:val="21"/>
        </w:rPr>
        <w:tab/>
        <w:t>San Isidro, Tarlac City</w:t>
      </w:r>
    </w:p>
    <w:p w14:paraId="5259DB88" w14:textId="2D139C72" w:rsidR="0082057B" w:rsidRDefault="0184D44A" w:rsidP="0184D44A">
      <w:pPr>
        <w:rPr>
          <w:sz w:val="21"/>
          <w:szCs w:val="21"/>
        </w:rPr>
      </w:pPr>
      <w:r w:rsidRPr="0184D44A">
        <w:rPr>
          <w:sz w:val="21"/>
          <w:szCs w:val="21"/>
        </w:rPr>
        <w:t>Date</w:t>
      </w:r>
      <w:r w:rsidR="005541DC">
        <w:tab/>
      </w:r>
      <w:r w:rsidR="005541DC">
        <w:tab/>
      </w:r>
      <w:r w:rsidR="005541DC">
        <w:tab/>
      </w:r>
      <w:r w:rsidRPr="0184D44A">
        <w:rPr>
          <w:sz w:val="21"/>
          <w:szCs w:val="21"/>
        </w:rPr>
        <w:t xml:space="preserve">: </w:t>
      </w:r>
      <w:r w:rsidR="00F6275F">
        <w:rPr>
          <w:sz w:val="21"/>
          <w:szCs w:val="21"/>
        </w:rPr>
        <w:tab/>
        <w:t>October 2, 2016</w:t>
      </w:r>
    </w:p>
    <w:p w14:paraId="24C4B08A" w14:textId="17DD1216" w:rsidR="005541DC" w:rsidRPr="00E265A5" w:rsidRDefault="005541DC" w:rsidP="0184D44A">
      <w:pPr>
        <w:rPr>
          <w:b/>
          <w:bCs/>
          <w:color w:val="E36C0A" w:themeColor="accent6" w:themeShade="BF"/>
          <w:sz w:val="32"/>
          <w:szCs w:val="32"/>
        </w:rPr>
      </w:pPr>
    </w:p>
    <w:p w14:paraId="61C4A83E" w14:textId="4687088D" w:rsidR="005541DC" w:rsidRPr="00E265A5" w:rsidRDefault="0184D44A" w:rsidP="0184D44A">
      <w:pPr>
        <w:rPr>
          <w:b/>
          <w:bCs/>
          <w:color w:val="E36C0A" w:themeColor="accent6" w:themeShade="BF"/>
          <w:sz w:val="32"/>
          <w:szCs w:val="32"/>
        </w:rPr>
      </w:pPr>
      <w:r w:rsidRPr="0184D44A">
        <w:rPr>
          <w:b/>
          <w:bCs/>
          <w:color w:val="E36C0A" w:themeColor="accent6" w:themeShade="BF"/>
          <w:sz w:val="32"/>
          <w:szCs w:val="32"/>
        </w:rPr>
        <w:t>EDUCATIONAL BACKGROUND</w:t>
      </w:r>
    </w:p>
    <w:p w14:paraId="61C4A844" w14:textId="0119BA29" w:rsidR="005541DC" w:rsidRPr="00E265A5" w:rsidRDefault="005541DC" w:rsidP="0184D44A">
      <w:pPr>
        <w:rPr>
          <w:sz w:val="21"/>
          <w:szCs w:val="21"/>
        </w:rPr>
      </w:pPr>
    </w:p>
    <w:p w14:paraId="709CD5DC" w14:textId="62BE4C3B" w:rsidR="00D04268" w:rsidRPr="00E265A5" w:rsidRDefault="00D04268" w:rsidP="00D04268">
      <w:pPr>
        <w:rPr>
          <w:i/>
          <w:sz w:val="21"/>
          <w:szCs w:val="21"/>
        </w:rPr>
      </w:pPr>
      <w:r>
        <w:rPr>
          <w:sz w:val="21"/>
          <w:szCs w:val="21"/>
        </w:rPr>
        <w:t xml:space="preserve">Inclusive </w:t>
      </w:r>
      <w:r w:rsidRPr="00E265A5">
        <w:rPr>
          <w:sz w:val="21"/>
          <w:szCs w:val="21"/>
        </w:rPr>
        <w:t xml:space="preserve">Date: </w:t>
      </w:r>
      <w:r w:rsidR="00C15BD3">
        <w:rPr>
          <w:sz w:val="21"/>
          <w:szCs w:val="21"/>
        </w:rPr>
        <w:tab/>
      </w:r>
      <w:r w:rsidR="00C15BD3">
        <w:rPr>
          <w:sz w:val="21"/>
          <w:szCs w:val="21"/>
        </w:rPr>
        <w:tab/>
      </w:r>
      <w:r w:rsidR="006B585E">
        <w:rPr>
          <w:i/>
          <w:sz w:val="21"/>
          <w:szCs w:val="21"/>
        </w:rPr>
        <w:t>October 2, 2016</w:t>
      </w:r>
    </w:p>
    <w:p w14:paraId="4BC55813" w14:textId="397F6147" w:rsidR="00D04268" w:rsidRPr="00E265A5" w:rsidRDefault="00D04268" w:rsidP="00D04268">
      <w:pPr>
        <w:rPr>
          <w:sz w:val="21"/>
          <w:szCs w:val="21"/>
        </w:rPr>
      </w:pPr>
      <w:r w:rsidRPr="00E265A5">
        <w:rPr>
          <w:sz w:val="21"/>
          <w:szCs w:val="21"/>
        </w:rPr>
        <w:t>Course:</w:t>
      </w:r>
      <w:r w:rsidR="006B585E">
        <w:rPr>
          <w:sz w:val="21"/>
          <w:szCs w:val="21"/>
        </w:rPr>
        <w:tab/>
      </w:r>
      <w:r w:rsidR="00C15BD3">
        <w:rPr>
          <w:sz w:val="21"/>
          <w:szCs w:val="21"/>
        </w:rPr>
        <w:tab/>
      </w:r>
      <w:r w:rsidR="006B585E">
        <w:rPr>
          <w:sz w:val="21"/>
          <w:szCs w:val="21"/>
        </w:rPr>
        <w:t>Welding SMAW NCII</w:t>
      </w:r>
    </w:p>
    <w:p w14:paraId="6CD0B42E" w14:textId="66C3C592" w:rsidR="00D04268" w:rsidRPr="00E265A5" w:rsidRDefault="00C15BD3" w:rsidP="00D04268">
      <w:pPr>
        <w:rPr>
          <w:sz w:val="21"/>
          <w:szCs w:val="21"/>
        </w:rPr>
      </w:pPr>
      <w:r>
        <w:rPr>
          <w:sz w:val="21"/>
          <w:szCs w:val="21"/>
        </w:rPr>
        <w:t>Vocational</w:t>
      </w:r>
      <w:r w:rsidR="00D04268">
        <w:rPr>
          <w:sz w:val="21"/>
          <w:szCs w:val="21"/>
        </w:rPr>
        <w:t xml:space="preserve"> School</w:t>
      </w:r>
      <w:r w:rsidR="00D04268" w:rsidRPr="00E265A5">
        <w:rPr>
          <w:sz w:val="21"/>
          <w:szCs w:val="21"/>
        </w:rPr>
        <w:t>:</w:t>
      </w:r>
      <w:r>
        <w:rPr>
          <w:sz w:val="21"/>
          <w:szCs w:val="21"/>
        </w:rPr>
        <w:tab/>
      </w:r>
      <w:r w:rsidR="006B585E">
        <w:rPr>
          <w:sz w:val="21"/>
          <w:szCs w:val="21"/>
        </w:rPr>
        <w:t>TESDA Training Center</w:t>
      </w:r>
    </w:p>
    <w:p w14:paraId="1D9D3C67" w14:textId="7F7F57A3" w:rsidR="00D04268" w:rsidRPr="00E265A5" w:rsidRDefault="00D04268" w:rsidP="00D04268">
      <w:pPr>
        <w:rPr>
          <w:sz w:val="21"/>
          <w:szCs w:val="21"/>
        </w:rPr>
      </w:pPr>
      <w:r w:rsidRPr="00E265A5">
        <w:rPr>
          <w:sz w:val="21"/>
          <w:szCs w:val="21"/>
        </w:rPr>
        <w:t>Location:</w:t>
      </w:r>
      <w:r w:rsidR="006B585E">
        <w:rPr>
          <w:sz w:val="21"/>
          <w:szCs w:val="21"/>
        </w:rPr>
        <w:tab/>
      </w:r>
      <w:r w:rsidR="00C15BD3">
        <w:rPr>
          <w:sz w:val="21"/>
          <w:szCs w:val="21"/>
        </w:rPr>
        <w:t xml:space="preserve"> </w:t>
      </w:r>
      <w:r w:rsidR="00C15BD3">
        <w:rPr>
          <w:sz w:val="21"/>
          <w:szCs w:val="21"/>
        </w:rPr>
        <w:tab/>
        <w:t>San Isidro, Tarlac City, Philippines</w:t>
      </w:r>
    </w:p>
    <w:p w14:paraId="6A75ED4D" w14:textId="77777777" w:rsidR="00D04268" w:rsidRPr="00E265A5" w:rsidRDefault="00D04268" w:rsidP="00D04268">
      <w:pPr>
        <w:rPr>
          <w:sz w:val="21"/>
          <w:szCs w:val="21"/>
        </w:rPr>
      </w:pPr>
    </w:p>
    <w:p w14:paraId="491D9071" w14:textId="415AE9E9" w:rsidR="00D04268" w:rsidRDefault="00D04268" w:rsidP="00D04268">
      <w:pPr>
        <w:rPr>
          <w:sz w:val="21"/>
          <w:szCs w:val="21"/>
        </w:rPr>
      </w:pPr>
      <w:r>
        <w:rPr>
          <w:sz w:val="21"/>
          <w:szCs w:val="21"/>
        </w:rPr>
        <w:t xml:space="preserve">Inclusive </w:t>
      </w:r>
      <w:r w:rsidRPr="00E265A5">
        <w:rPr>
          <w:sz w:val="21"/>
          <w:szCs w:val="21"/>
        </w:rPr>
        <w:t xml:space="preserve">Date: </w:t>
      </w:r>
      <w:r w:rsidR="00C15BD3">
        <w:rPr>
          <w:sz w:val="21"/>
          <w:szCs w:val="21"/>
        </w:rPr>
        <w:tab/>
      </w:r>
      <w:r w:rsidR="00C15BD3">
        <w:rPr>
          <w:sz w:val="21"/>
          <w:szCs w:val="21"/>
        </w:rPr>
        <w:tab/>
      </w:r>
      <w:r w:rsidR="00F258AC">
        <w:rPr>
          <w:sz w:val="21"/>
          <w:szCs w:val="21"/>
        </w:rPr>
        <w:t>SY 2002-2006</w:t>
      </w:r>
    </w:p>
    <w:p w14:paraId="0E3B275B" w14:textId="6F48E87E" w:rsidR="00D04268" w:rsidRPr="00E265A5" w:rsidRDefault="00D04268" w:rsidP="00D04268">
      <w:pPr>
        <w:rPr>
          <w:sz w:val="21"/>
          <w:szCs w:val="21"/>
        </w:rPr>
      </w:pPr>
      <w:r w:rsidRPr="00E265A5">
        <w:rPr>
          <w:sz w:val="21"/>
          <w:szCs w:val="21"/>
        </w:rPr>
        <w:t>Course:</w:t>
      </w:r>
      <w:r w:rsidR="00C15BD3">
        <w:rPr>
          <w:sz w:val="21"/>
          <w:szCs w:val="21"/>
        </w:rPr>
        <w:tab/>
      </w:r>
      <w:r w:rsidR="00C15BD3">
        <w:rPr>
          <w:sz w:val="21"/>
          <w:szCs w:val="21"/>
        </w:rPr>
        <w:tab/>
        <w:t>Secondary School</w:t>
      </w:r>
    </w:p>
    <w:p w14:paraId="0E617B8B" w14:textId="7AADFEE6" w:rsidR="00D04268" w:rsidRPr="00E265A5" w:rsidRDefault="00D04268" w:rsidP="00D04268">
      <w:pPr>
        <w:rPr>
          <w:sz w:val="21"/>
          <w:szCs w:val="21"/>
        </w:rPr>
      </w:pPr>
      <w:r>
        <w:rPr>
          <w:sz w:val="21"/>
          <w:szCs w:val="21"/>
        </w:rPr>
        <w:t>High School:</w:t>
      </w:r>
      <w:r w:rsidR="00C15BD3">
        <w:rPr>
          <w:sz w:val="21"/>
          <w:szCs w:val="21"/>
        </w:rPr>
        <w:tab/>
      </w:r>
      <w:r w:rsidR="00C15BD3">
        <w:rPr>
          <w:sz w:val="21"/>
          <w:szCs w:val="21"/>
        </w:rPr>
        <w:tab/>
        <w:t>Tarlac National High School</w:t>
      </w:r>
    </w:p>
    <w:p w14:paraId="4CCD40C9" w14:textId="7A801DEA" w:rsidR="00D04268" w:rsidRPr="00E265A5" w:rsidRDefault="00D04268" w:rsidP="00D04268">
      <w:pPr>
        <w:rPr>
          <w:sz w:val="21"/>
          <w:szCs w:val="21"/>
        </w:rPr>
      </w:pPr>
      <w:r w:rsidRPr="00E265A5">
        <w:rPr>
          <w:sz w:val="21"/>
          <w:szCs w:val="21"/>
        </w:rPr>
        <w:t>Location:</w:t>
      </w:r>
      <w:r w:rsidR="00C15BD3">
        <w:rPr>
          <w:sz w:val="21"/>
          <w:szCs w:val="21"/>
        </w:rPr>
        <w:tab/>
      </w:r>
      <w:r w:rsidR="00C15BD3">
        <w:rPr>
          <w:sz w:val="21"/>
          <w:szCs w:val="21"/>
        </w:rPr>
        <w:tab/>
        <w:t>San Roque, Tarlac City, Philippines</w:t>
      </w:r>
    </w:p>
    <w:p w14:paraId="61C4A848" w14:textId="77777777" w:rsidR="005541DC" w:rsidRPr="00E265A5" w:rsidRDefault="005541DC" w:rsidP="005541DC">
      <w:pPr>
        <w:rPr>
          <w:sz w:val="21"/>
          <w:szCs w:val="21"/>
        </w:rPr>
      </w:pPr>
    </w:p>
    <w:p w14:paraId="61C4A849" w14:textId="77777777" w:rsidR="005541DC" w:rsidRPr="00E265A5" w:rsidRDefault="005541DC" w:rsidP="005541DC">
      <w:pPr>
        <w:rPr>
          <w:b/>
          <w:sz w:val="21"/>
          <w:szCs w:val="21"/>
          <w:u w:val="single"/>
        </w:rPr>
      </w:pPr>
    </w:p>
    <w:p w14:paraId="3B6C26FF" w14:textId="77777777" w:rsidR="00F13DD6" w:rsidRDefault="00F13DD6" w:rsidP="00F13DD6">
      <w:pPr>
        <w:pBdr>
          <w:bottom w:val="single" w:sz="8" w:space="1" w:color="E36C0A" w:themeColor="accent6" w:themeShade="BF"/>
        </w:pBdr>
        <w:spacing w:after="120"/>
        <w:rPr>
          <w:rFonts w:ascii="Tahoma" w:hAnsi="Tahoma" w:cs="Tahoma"/>
          <w:b/>
          <w:color w:val="E36C0A" w:themeColor="accent6" w:themeShade="BF"/>
          <w:sz w:val="32"/>
          <w:szCs w:val="32"/>
        </w:rPr>
      </w:pPr>
      <w:r>
        <w:rPr>
          <w:rFonts w:ascii="Tahoma" w:hAnsi="Tahoma" w:cs="Tahoma"/>
          <w:b/>
          <w:color w:val="E36C0A" w:themeColor="accent6" w:themeShade="BF"/>
          <w:sz w:val="32"/>
          <w:szCs w:val="32"/>
        </w:rPr>
        <w:t>PERSONAL DATA</w:t>
      </w:r>
    </w:p>
    <w:p w14:paraId="3F20D124" w14:textId="019E1C38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Full Name (First, Middle Last)</w:t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</w:r>
      <w:r w:rsidR="0006379D">
        <w:rPr>
          <w:rFonts w:ascii="Tahoma" w:hAnsi="Tahoma" w:cs="Tahoma"/>
          <w:sz w:val="21"/>
          <w:szCs w:val="21"/>
        </w:rPr>
        <w:t>Dennis O.</w:t>
      </w:r>
      <w:r w:rsidR="00CF72F8">
        <w:rPr>
          <w:rFonts w:ascii="Tahoma" w:hAnsi="Tahoma" w:cs="Tahoma"/>
          <w:sz w:val="21"/>
          <w:szCs w:val="21"/>
        </w:rPr>
        <w:t xml:space="preserve"> Gazmin</w:t>
      </w:r>
    </w:p>
    <w:p w14:paraId="69041703" w14:textId="07B35B1A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Nick Name/s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Boy-Boy</w:t>
      </w:r>
    </w:p>
    <w:p w14:paraId="5CF3AC20" w14:textId="1D555FB3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Date of Birth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February 19, 1989</w:t>
      </w:r>
    </w:p>
    <w:p w14:paraId="0B1F1FE5" w14:textId="4377E994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Place of Birth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Tarlac, Tarlac</w:t>
      </w:r>
    </w:p>
    <w:p w14:paraId="4417469E" w14:textId="6851F960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Citizenship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Filipino</w:t>
      </w:r>
    </w:p>
    <w:p w14:paraId="4BFCFE9A" w14:textId="7F35F670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Height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5’5</w:t>
      </w:r>
    </w:p>
    <w:p w14:paraId="43C046AB" w14:textId="53B0DF73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Weight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65 kgs</w:t>
      </w:r>
    </w:p>
    <w:p w14:paraId="4263D71A" w14:textId="148588E8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Marital Status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Single</w:t>
      </w:r>
    </w:p>
    <w:p w14:paraId="0B3FD724" w14:textId="4359097D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Religion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Roman Catholic</w:t>
      </w:r>
    </w:p>
    <w:p w14:paraId="010875C9" w14:textId="3420CF03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Languages Spoken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Filipino, English, Nihongo</w:t>
      </w:r>
    </w:p>
    <w:p w14:paraId="3C9B5E83" w14:textId="3720DCA1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Spouse or Partner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N/A</w:t>
      </w:r>
    </w:p>
    <w:p w14:paraId="319DB7FB" w14:textId="0524E4F4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Children (Name, Sex, Age)</w:t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F72F8">
        <w:rPr>
          <w:rFonts w:ascii="Tahoma" w:hAnsi="Tahoma" w:cs="Tahoma"/>
          <w:sz w:val="21"/>
          <w:szCs w:val="21"/>
        </w:rPr>
        <w:tab/>
        <w:t>Iah</w:t>
      </w:r>
      <w:r w:rsidR="00C269F6">
        <w:rPr>
          <w:rFonts w:ascii="Tahoma" w:hAnsi="Tahoma" w:cs="Tahoma"/>
          <w:sz w:val="21"/>
          <w:szCs w:val="21"/>
        </w:rPr>
        <w:t>, Female, 7 yo</w:t>
      </w:r>
    </w:p>
    <w:p w14:paraId="0AA7EF1B" w14:textId="2AF7F212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Cell Number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269F6">
        <w:rPr>
          <w:rFonts w:ascii="Tahoma" w:hAnsi="Tahoma" w:cs="Tahoma"/>
          <w:sz w:val="21"/>
          <w:szCs w:val="21"/>
        </w:rPr>
        <w:tab/>
        <w:t>+639094442302</w:t>
      </w:r>
    </w:p>
    <w:p w14:paraId="678C86E5" w14:textId="54E2943B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Landline Number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269F6">
        <w:rPr>
          <w:rFonts w:ascii="Tahoma" w:hAnsi="Tahoma" w:cs="Tahoma"/>
          <w:sz w:val="21"/>
          <w:szCs w:val="21"/>
        </w:rPr>
        <w:tab/>
        <w:t>N/A</w:t>
      </w:r>
    </w:p>
    <w:p w14:paraId="151FDFDA" w14:textId="7A9D41B7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Email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269F6">
        <w:rPr>
          <w:rFonts w:ascii="Tahoma" w:hAnsi="Tahoma" w:cs="Tahoma"/>
          <w:sz w:val="21"/>
          <w:szCs w:val="21"/>
        </w:rPr>
        <w:tab/>
        <w:t>dennis.gazmin@gmail.com</w:t>
      </w:r>
    </w:p>
    <w:p w14:paraId="02DB6DD0" w14:textId="7DEEFA8B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Skype ID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269F6">
        <w:rPr>
          <w:rFonts w:ascii="Tahoma" w:hAnsi="Tahoma" w:cs="Tahoma"/>
          <w:sz w:val="21"/>
          <w:szCs w:val="21"/>
        </w:rPr>
        <w:tab/>
      </w:r>
    </w:p>
    <w:p w14:paraId="0F133B37" w14:textId="0452313F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Facebook Name/Email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269F6">
        <w:rPr>
          <w:rFonts w:ascii="Tahoma" w:hAnsi="Tahoma" w:cs="Tahoma"/>
          <w:sz w:val="21"/>
          <w:szCs w:val="21"/>
        </w:rPr>
        <w:tab/>
        <w:t>Dennis Gazmin</w:t>
      </w:r>
    </w:p>
    <w:p w14:paraId="6FD35BCF" w14:textId="4CAEFAA9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lastRenderedPageBreak/>
        <w:t>Passport Number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269F6">
        <w:rPr>
          <w:rFonts w:ascii="Tahoma" w:hAnsi="Tahoma" w:cs="Tahoma"/>
          <w:sz w:val="21"/>
          <w:szCs w:val="21"/>
        </w:rPr>
        <w:tab/>
        <w:t>P7404214A</w:t>
      </w:r>
    </w:p>
    <w:p w14:paraId="3C3F0484" w14:textId="6037F9AE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Expiry Date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269F6">
        <w:rPr>
          <w:rFonts w:ascii="Tahoma" w:hAnsi="Tahoma" w:cs="Tahoma"/>
          <w:sz w:val="21"/>
          <w:szCs w:val="21"/>
        </w:rPr>
        <w:tab/>
        <w:t>31 May 2028</w:t>
      </w:r>
    </w:p>
    <w:p w14:paraId="28AEE435" w14:textId="77777777" w:rsidR="00955E57" w:rsidRDefault="00955E57" w:rsidP="00955E57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Driver’s License (Ph, Int’l etc) </w:t>
      </w:r>
      <w:r>
        <w:rPr>
          <w:rFonts w:ascii="Tahoma" w:hAnsi="Tahoma" w:cs="Tahoma"/>
          <w:sz w:val="21"/>
          <w:szCs w:val="21"/>
        </w:rPr>
        <w:tab/>
        <w:t xml:space="preserve">: </w:t>
      </w:r>
    </w:p>
    <w:p w14:paraId="5875A011" w14:textId="32A5C3B2" w:rsidR="00955E57" w:rsidRDefault="00955E57" w:rsidP="00955E57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TIN (Tax Identification No.)</w:t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C0111B">
        <w:rPr>
          <w:rFonts w:ascii="Tahoma" w:hAnsi="Tahoma" w:cs="Tahoma"/>
          <w:sz w:val="21"/>
          <w:szCs w:val="21"/>
        </w:rPr>
        <w:tab/>
      </w:r>
      <w:r w:rsidR="00C0111B" w:rsidRPr="00C0111B">
        <w:rPr>
          <w:rFonts w:ascii="Tahoma" w:hAnsi="Tahoma" w:cs="Tahoma"/>
          <w:sz w:val="21"/>
          <w:szCs w:val="21"/>
        </w:rPr>
        <w:t>239657504000</w:t>
      </w:r>
    </w:p>
    <w:p w14:paraId="338A8BB6" w14:textId="27F6F016" w:rsidR="00955E57" w:rsidRDefault="00955E57" w:rsidP="00955E57">
      <w:pPr>
        <w:spacing w:after="120"/>
        <w:rPr>
          <w:rFonts w:ascii="Tahoma" w:hAnsi="Tahoma" w:cs="Tahoma"/>
          <w:b/>
          <w:bCs/>
          <w:sz w:val="21"/>
          <w:szCs w:val="21"/>
        </w:rPr>
      </w:pPr>
      <w:r>
        <w:rPr>
          <w:rFonts w:ascii="Tahoma" w:hAnsi="Tahoma" w:cs="Tahoma"/>
          <w:b/>
          <w:bCs/>
          <w:sz w:val="21"/>
          <w:szCs w:val="21"/>
        </w:rPr>
        <w:t>PEOS Certificate No.</w:t>
      </w:r>
      <w:r>
        <w:rPr>
          <w:rFonts w:ascii="Tahoma" w:hAnsi="Tahoma" w:cs="Tahoma"/>
          <w:b/>
          <w:bCs/>
          <w:sz w:val="21"/>
          <w:szCs w:val="21"/>
        </w:rPr>
        <w:tab/>
      </w:r>
      <w:r>
        <w:rPr>
          <w:rFonts w:ascii="Tahoma" w:hAnsi="Tahoma" w:cs="Tahoma"/>
          <w:b/>
          <w:bCs/>
          <w:sz w:val="21"/>
          <w:szCs w:val="21"/>
        </w:rPr>
        <w:tab/>
        <w:t xml:space="preserve">:  </w:t>
      </w:r>
      <w:r w:rsidR="00C269F6">
        <w:rPr>
          <w:rFonts w:ascii="Tahoma" w:hAnsi="Tahoma" w:cs="Tahoma"/>
          <w:b/>
          <w:bCs/>
          <w:sz w:val="21"/>
          <w:szCs w:val="21"/>
        </w:rPr>
        <w:tab/>
        <w:t>JP18-003396</w:t>
      </w:r>
    </w:p>
    <w:p w14:paraId="5AA3F91F" w14:textId="77777777" w:rsidR="00F13DD6" w:rsidRDefault="00F13DD6" w:rsidP="00F13DD6">
      <w:pPr>
        <w:spacing w:after="1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</w:t>
      </w:r>
    </w:p>
    <w:p w14:paraId="5F98FA18" w14:textId="77777777" w:rsidR="00F13DD6" w:rsidRDefault="00F13DD6" w:rsidP="00F13DD6">
      <w:pPr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>Address</w:t>
      </w:r>
    </w:p>
    <w:p w14:paraId="0ABF50C6" w14:textId="14F3B6B8" w:rsidR="00F13DD6" w:rsidRDefault="00F13DD6" w:rsidP="00F13DD6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Current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1B41E6">
        <w:rPr>
          <w:rFonts w:ascii="Tahoma" w:hAnsi="Tahoma" w:cs="Tahoma"/>
          <w:sz w:val="21"/>
          <w:szCs w:val="21"/>
        </w:rPr>
        <w:tab/>
        <w:t>Don Rafael St., San Roque, Tarlac City, Philippines</w:t>
      </w:r>
      <w:r w:rsidR="006E41DF">
        <w:rPr>
          <w:rFonts w:ascii="Tahoma" w:hAnsi="Tahoma" w:cs="Tahoma"/>
          <w:sz w:val="21"/>
          <w:szCs w:val="21"/>
        </w:rPr>
        <w:t xml:space="preserve"> 2300</w:t>
      </w:r>
    </w:p>
    <w:p w14:paraId="688A7E8A" w14:textId="372C28AA" w:rsidR="00F13DD6" w:rsidRDefault="00F13DD6" w:rsidP="00F13DD6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Home</w:t>
      </w:r>
      <w:r>
        <w:rPr>
          <w:rFonts w:ascii="Tahoma" w:hAnsi="Tahoma" w:cs="Tahoma"/>
          <w:sz w:val="21"/>
          <w:szCs w:val="21"/>
        </w:rPr>
        <w:tab/>
        <w:t>(Philippines)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1B41E6">
        <w:rPr>
          <w:rFonts w:ascii="Tahoma" w:hAnsi="Tahoma" w:cs="Tahoma"/>
          <w:sz w:val="21"/>
          <w:szCs w:val="21"/>
        </w:rPr>
        <w:tab/>
        <w:t>Don Rafael St., San Roque, Tarlac City, Philippines</w:t>
      </w:r>
      <w:r w:rsidR="006E41DF">
        <w:rPr>
          <w:rFonts w:ascii="Tahoma" w:hAnsi="Tahoma" w:cs="Tahoma"/>
          <w:sz w:val="21"/>
          <w:szCs w:val="21"/>
        </w:rPr>
        <w:t xml:space="preserve"> 2300</w:t>
      </w:r>
    </w:p>
    <w:p w14:paraId="24256055" w14:textId="77777777" w:rsidR="00F13DD6" w:rsidRDefault="00F13DD6" w:rsidP="00F13DD6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Provincial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</w:p>
    <w:p w14:paraId="48ED5B72" w14:textId="77777777" w:rsidR="00F13DD6" w:rsidRDefault="00F13DD6" w:rsidP="00F13DD6">
      <w:pPr>
        <w:rPr>
          <w:rFonts w:ascii="Tahoma" w:hAnsi="Tahoma" w:cs="Tahoma"/>
          <w:sz w:val="21"/>
          <w:szCs w:val="21"/>
        </w:rPr>
      </w:pPr>
    </w:p>
    <w:p w14:paraId="54D9F197" w14:textId="77777777" w:rsidR="00F13DD6" w:rsidRDefault="00F13DD6" w:rsidP="00F13DD6">
      <w:pPr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>In case of Emergency</w:t>
      </w:r>
    </w:p>
    <w:p w14:paraId="48160B24" w14:textId="5647EDC4" w:rsidR="00F13DD6" w:rsidRDefault="00F13DD6" w:rsidP="00F13DD6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Contact Name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1B41E6">
        <w:rPr>
          <w:rFonts w:ascii="Tahoma" w:hAnsi="Tahoma" w:cs="Tahoma"/>
          <w:sz w:val="21"/>
          <w:szCs w:val="21"/>
        </w:rPr>
        <w:tab/>
        <w:t>Christine O. Gazmin</w:t>
      </w:r>
    </w:p>
    <w:p w14:paraId="10B64364" w14:textId="3D8D94B8" w:rsidR="00F13DD6" w:rsidRDefault="00F13DD6" w:rsidP="00F13DD6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Relationship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1B41E6">
        <w:rPr>
          <w:rFonts w:ascii="Tahoma" w:hAnsi="Tahoma" w:cs="Tahoma"/>
          <w:sz w:val="21"/>
          <w:szCs w:val="21"/>
        </w:rPr>
        <w:tab/>
        <w:t>Sister</w:t>
      </w:r>
    </w:p>
    <w:p w14:paraId="3B44089A" w14:textId="2E9702E4" w:rsidR="00F13DD6" w:rsidRDefault="00F13DD6" w:rsidP="00F13DD6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Contact No.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: </w:t>
      </w:r>
      <w:r w:rsidR="001B41E6">
        <w:rPr>
          <w:rFonts w:ascii="Tahoma" w:hAnsi="Tahoma" w:cs="Tahoma"/>
          <w:sz w:val="21"/>
          <w:szCs w:val="21"/>
        </w:rPr>
        <w:tab/>
        <w:t>+639993102493</w:t>
      </w:r>
    </w:p>
    <w:p w14:paraId="3C0ADB68" w14:textId="77777777" w:rsidR="00F13DD6" w:rsidRDefault="00F13DD6" w:rsidP="00F13DD6">
      <w:pPr>
        <w:spacing w:after="120"/>
        <w:rPr>
          <w:rFonts w:ascii="Tahoma" w:hAnsi="Tahoma" w:cs="Tahoma"/>
        </w:rPr>
      </w:pPr>
    </w:p>
    <w:p w14:paraId="36C3D27E" w14:textId="77777777" w:rsidR="00F13DD6" w:rsidRDefault="00F13DD6" w:rsidP="00F13DD6">
      <w:pPr>
        <w:spacing w:after="120"/>
        <w:rPr>
          <w:rFonts w:ascii="Tahoma" w:hAnsi="Tahoma" w:cs="Tahoma"/>
        </w:rPr>
      </w:pPr>
    </w:p>
    <w:p w14:paraId="526157B9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745767BE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588B250B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70C7F451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651FCE4E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2C8AF8DF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71E758C6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2D1ED312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566AB11D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2C5AAA7D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396B5CF5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5019C66E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75857983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630A3291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31D2B145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7A5294A4" w14:textId="77777777" w:rsidR="000B2130" w:rsidRDefault="000B2130" w:rsidP="00F13DD6">
      <w:pPr>
        <w:spacing w:after="120"/>
        <w:rPr>
          <w:b/>
          <w:color w:val="E36C0A" w:themeColor="accent6" w:themeShade="BF"/>
          <w:sz w:val="32"/>
          <w:szCs w:val="21"/>
        </w:rPr>
      </w:pPr>
    </w:p>
    <w:p w14:paraId="4D4C013A" w14:textId="54FC9E52" w:rsidR="00B52996" w:rsidRDefault="00F13DD6" w:rsidP="00F13DD6">
      <w:pPr>
        <w:spacing w:after="120"/>
        <w:rPr>
          <w:sz w:val="20"/>
          <w:szCs w:val="20"/>
        </w:rPr>
      </w:pPr>
      <w:r w:rsidRPr="00B52996">
        <w:rPr>
          <w:b/>
          <w:sz w:val="28"/>
          <w:szCs w:val="20"/>
        </w:rPr>
        <w:t>WORK PHOTOS</w:t>
      </w:r>
      <w:r w:rsidRPr="00B52996">
        <w:rPr>
          <w:sz w:val="28"/>
          <w:szCs w:val="20"/>
        </w:rPr>
        <w:t xml:space="preserve"> </w:t>
      </w:r>
    </w:p>
    <w:p w14:paraId="303665F3" w14:textId="76CC4749" w:rsidR="007D701E" w:rsidRDefault="00F13DD6" w:rsidP="00F13DD6">
      <w:pPr>
        <w:spacing w:after="120"/>
        <w:rPr>
          <w:sz w:val="20"/>
          <w:szCs w:val="20"/>
        </w:rPr>
      </w:pPr>
      <w:r>
        <w:rPr>
          <w:sz w:val="20"/>
          <w:szCs w:val="20"/>
        </w:rPr>
        <w:t>(</w:t>
      </w:r>
      <w:r w:rsidR="000B2130">
        <w:rPr>
          <w:sz w:val="20"/>
          <w:szCs w:val="20"/>
        </w:rPr>
        <w:t>Photos</w:t>
      </w:r>
      <w:r>
        <w:rPr>
          <w:sz w:val="20"/>
          <w:szCs w:val="20"/>
        </w:rPr>
        <w:t xml:space="preserve"> while at work, must be wearing proper Personal P</w:t>
      </w:r>
      <w:r w:rsidR="00B52996">
        <w:rPr>
          <w:sz w:val="20"/>
          <w:szCs w:val="20"/>
        </w:rPr>
        <w:t>rotective</w:t>
      </w:r>
      <w:r>
        <w:rPr>
          <w:sz w:val="20"/>
          <w:szCs w:val="20"/>
        </w:rPr>
        <w:t xml:space="preserve"> Equipment</w:t>
      </w:r>
      <w:r w:rsidR="00B52996">
        <w:rPr>
          <w:sz w:val="20"/>
          <w:szCs w:val="20"/>
        </w:rPr>
        <w:t>)</w:t>
      </w:r>
    </w:p>
    <w:p w14:paraId="334FCBA4" w14:textId="3DBCA514" w:rsidR="00B52996" w:rsidRDefault="00036AD7" w:rsidP="00036AD7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26FF7" w:rsidRPr="00626FF7">
        <w:rPr>
          <w:noProof/>
          <w:sz w:val="20"/>
          <w:szCs w:val="20"/>
        </w:rPr>
        <w:drawing>
          <wp:inline distT="0" distB="0" distL="0" distR="0" wp14:anchorId="718C7FFA" wp14:editId="50ECC708">
            <wp:extent cx="2631882" cy="38970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706" cy="390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FF7">
        <w:rPr>
          <w:noProof/>
          <w:sz w:val="20"/>
          <w:szCs w:val="20"/>
        </w:rPr>
        <w:t xml:space="preserve">       </w:t>
      </w:r>
      <w:r w:rsidR="00626FF7">
        <w:rPr>
          <w:noProof/>
          <w:sz w:val="20"/>
          <w:szCs w:val="20"/>
        </w:rPr>
        <w:drawing>
          <wp:inline distT="0" distB="0" distL="0" distR="0" wp14:anchorId="171442B4" wp14:editId="506477D8">
            <wp:extent cx="2687541" cy="3583389"/>
            <wp:effectExtent l="0" t="0" r="0" b="0"/>
            <wp:docPr id="7" name="Picture 7" descr="A picture containing rack, grill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rack, grill, gra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465" cy="360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CF21" w14:textId="3EB943B7" w:rsidR="00626FF7" w:rsidRPr="00626FF7" w:rsidRDefault="00626FF7" w:rsidP="00626FF7">
      <w:pPr>
        <w:rPr>
          <w:sz w:val="20"/>
          <w:szCs w:val="20"/>
        </w:rPr>
      </w:pPr>
    </w:p>
    <w:p w14:paraId="64678976" w14:textId="09109E4F" w:rsidR="00626FF7" w:rsidRDefault="00626FF7" w:rsidP="00626F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B68892B" wp14:editId="24631B07">
            <wp:extent cx="2965450" cy="310896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71" cy="31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2D14BF1" wp14:editId="0CB96413">
            <wp:simplePos x="636104" y="5534108"/>
            <wp:positionH relativeFrom="column">
              <wp:align>left</wp:align>
            </wp:positionH>
            <wp:positionV relativeFrom="paragraph">
              <wp:align>top</wp:align>
            </wp:positionV>
            <wp:extent cx="2671197" cy="3074035"/>
            <wp:effectExtent l="0" t="0" r="0" b="0"/>
            <wp:wrapSquare wrapText="bothSides"/>
            <wp:docPr id="9" name="Picture 9" descr="A picture containing floor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or, mill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197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textWrapping" w:clear="all"/>
      </w:r>
    </w:p>
    <w:sectPr w:rsidR="00626FF7" w:rsidSect="00F16BFD">
      <w:headerReference w:type="default" r:id="rId16"/>
      <w:footerReference w:type="default" r:id="rId17"/>
      <w:pgSz w:w="12240" w:h="15840" w:code="1"/>
      <w:pgMar w:top="1440" w:right="1008" w:bottom="1440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FB2F7" w14:textId="77777777" w:rsidR="00283223" w:rsidRDefault="00283223" w:rsidP="004534E9">
      <w:r>
        <w:separator/>
      </w:r>
    </w:p>
  </w:endnote>
  <w:endnote w:type="continuationSeparator" w:id="0">
    <w:p w14:paraId="65CCD055" w14:textId="77777777" w:rsidR="00283223" w:rsidRDefault="00283223" w:rsidP="0045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roman"/>
    <w:notTrueType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4A87D" w14:textId="77777777" w:rsidR="00753C3A" w:rsidRPr="000F6899" w:rsidRDefault="00E506E5" w:rsidP="00174990">
    <w:pPr>
      <w:pStyle w:val="Footer"/>
      <w:tabs>
        <w:tab w:val="clear" w:pos="9360"/>
        <w:tab w:val="right" w:pos="9900"/>
      </w:tabs>
      <w:ind w:right="-396"/>
      <w:jc w:val="right"/>
      <w:rPr>
        <w:sz w:val="16"/>
      </w:rPr>
    </w:pPr>
    <w:r>
      <w:rPr>
        <w:noProof/>
        <w:lang w:val="en-PH" w:eastAsia="en-PH"/>
      </w:rPr>
      <w:drawing>
        <wp:anchor distT="0" distB="0" distL="114300" distR="114300" simplePos="0" relativeHeight="251666432" behindDoc="1" locked="0" layoutInCell="1" allowOverlap="1" wp14:anchorId="61C4A883" wp14:editId="61C4A884">
          <wp:simplePos x="0" y="0"/>
          <wp:positionH relativeFrom="column">
            <wp:posOffset>-1471820</wp:posOffset>
          </wp:positionH>
          <wp:positionV relativeFrom="paragraph">
            <wp:posOffset>271891</wp:posOffset>
          </wp:positionV>
          <wp:extent cx="8711483" cy="246490"/>
          <wp:effectExtent l="19050" t="0" r="0" b="0"/>
          <wp:wrapNone/>
          <wp:docPr id="4" name="Picture 1" descr="C:\Users\Rona\Desktop\Silhouette with POEA Lice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na\Desktop\Silhouette with POEA Licens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0858" r="70051"/>
                  <a:stretch>
                    <a:fillRect/>
                  </a:stretch>
                </pic:blipFill>
                <pic:spPr bwMode="auto">
                  <a:xfrm>
                    <a:off x="0" y="0"/>
                    <a:ext cx="8711483" cy="246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3C3A" w:rsidRPr="000F6899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87905" w14:textId="77777777" w:rsidR="00283223" w:rsidRDefault="00283223" w:rsidP="004534E9">
      <w:r>
        <w:separator/>
      </w:r>
    </w:p>
  </w:footnote>
  <w:footnote w:type="continuationSeparator" w:id="0">
    <w:p w14:paraId="2A4F48F4" w14:textId="77777777" w:rsidR="00283223" w:rsidRDefault="00283223" w:rsidP="00453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4A87B" w14:textId="600EBBDF" w:rsidR="00174990" w:rsidRDefault="00A11A1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C4A882" wp14:editId="308C5B9B">
              <wp:simplePos x="0" y="0"/>
              <wp:positionH relativeFrom="column">
                <wp:posOffset>-625475</wp:posOffset>
              </wp:positionH>
              <wp:positionV relativeFrom="paragraph">
                <wp:posOffset>228517</wp:posOffset>
              </wp:positionV>
              <wp:extent cx="7868285" cy="47625"/>
              <wp:effectExtent l="12700" t="12065" r="5715" b="6985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868285" cy="47625"/>
                      </a:xfrm>
                      <a:prstGeom prst="rect">
                        <a:avLst/>
                      </a:prstGeom>
                      <a:solidFill>
                        <a:srgbClr val="FB950D"/>
                      </a:solidFill>
                      <a:ln w="9525">
                        <a:solidFill>
                          <a:srgbClr val="FB950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2AF58E" id="Rectangle 6" o:spid="_x0000_s1026" style="position:absolute;margin-left:-49.25pt;margin-top:18pt;width:619.55pt;height:3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" fillcolor="#fb950d" strokecolor="#fb950d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1C4A881" wp14:editId="29B04D4F">
              <wp:simplePos x="0" y="0"/>
              <wp:positionH relativeFrom="column">
                <wp:posOffset>-210185</wp:posOffset>
              </wp:positionH>
              <wp:positionV relativeFrom="paragraph">
                <wp:posOffset>-186331</wp:posOffset>
              </wp:positionV>
              <wp:extent cx="1995778" cy="162560"/>
              <wp:effectExtent l="0" t="0" r="0" b="0"/>
              <wp:wrapNone/>
              <wp:docPr id="11" name="WordAr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995778" cy="1625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B950D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89A477" w14:textId="77777777" w:rsidR="007D33DA" w:rsidRPr="00A11A1E" w:rsidRDefault="007D33DA" w:rsidP="007D33D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B950D"/>
                              <w:sz w:val="40"/>
                              <w:szCs w:val="40"/>
                            </w:rPr>
                          </w:pPr>
                          <w:r w:rsidRPr="00A11A1E">
                            <w:rPr>
                              <w:rFonts w:ascii="Century Gothic" w:hAnsi="Century Gothic"/>
                              <w:b/>
                              <w:bCs/>
                              <w:color w:val="FB950D"/>
                              <w:sz w:val="40"/>
                              <w:szCs w:val="40"/>
                            </w:rPr>
                            <w:t>RESUME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4A881" id="_x0000_t202" coordsize="21600,21600" o:spt="202" path="m,l,21600r21600,l21600,xe">
              <v:stroke joinstyle="miter"/>
              <v:path gradientshapeok="t" o:connecttype="rect"/>
            </v:shapetype>
            <v:shape id="WordArt 8" o:spid="_x0000_s1027" type="#_x0000_t202" style="position:absolute;margin-left:-16.55pt;margin-top:-14.65pt;width:157.15pt;height: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" filled="f" stroked="f" strokecolor="#fb950d">
              <v:stroke joinstyle="round"/>
              <o:lock v:ext="edit" shapetype="t"/>
              <v:textbox style="mso-fit-shape-to-text:t">
                <w:txbxContent>
                  <w:p w14:paraId="6789A477" w14:textId="77777777" w:rsidR="007D33DA" w:rsidRPr="00A11A1E" w:rsidRDefault="007D33DA" w:rsidP="007D33DA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color w:val="FB950D"/>
                        <w:sz w:val="40"/>
                        <w:szCs w:val="40"/>
                      </w:rPr>
                    </w:pPr>
                    <w:r w:rsidRPr="00A11A1E">
                      <w:rPr>
                        <w:rFonts w:ascii="Century Gothic" w:hAnsi="Century Gothic"/>
                        <w:b/>
                        <w:bCs/>
                        <w:color w:val="FB950D"/>
                        <w:sz w:val="40"/>
                        <w:szCs w:val="40"/>
                      </w:rPr>
                      <w:t>RESUME</w:t>
                    </w:r>
                  </w:p>
                </w:txbxContent>
              </v:textbox>
            </v:shape>
          </w:pict>
        </mc:Fallback>
      </mc:AlternateContent>
    </w:r>
    <w:r w:rsidR="007D33D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1C4A880" wp14:editId="17FFBA44">
              <wp:simplePos x="0" y="0"/>
              <wp:positionH relativeFrom="column">
                <wp:posOffset>-36830</wp:posOffset>
              </wp:positionH>
              <wp:positionV relativeFrom="paragraph">
                <wp:posOffset>-95885</wp:posOffset>
              </wp:positionV>
              <wp:extent cx="1035050" cy="236855"/>
              <wp:effectExtent l="3175" t="0" r="0" b="3810"/>
              <wp:wrapNone/>
              <wp:docPr id="1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5050" cy="236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CE39B" id="Rectangle 7" o:spid="_x0000_s1026" style="position:absolute;margin-left:-2.9pt;margin-top:-7.55pt;width:81.5pt;height:1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CECF0A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33452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6"/>
    <w:multiLevelType w:val="singleLevel"/>
    <w:tmpl w:val="00000006"/>
    <w:name w:val="WW8Num17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6" w15:restartNumberingAfterBreak="0">
    <w:nsid w:val="00000008"/>
    <w:multiLevelType w:val="singleLevel"/>
    <w:tmpl w:val="00000008"/>
    <w:name w:val="WW8Num2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7" w15:restartNumberingAfterBreak="0">
    <w:nsid w:val="00000009"/>
    <w:multiLevelType w:val="singleLevel"/>
    <w:tmpl w:val="00000009"/>
    <w:name w:val="WW8Num24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8" w15:restartNumberingAfterBreak="0">
    <w:nsid w:val="0000000A"/>
    <w:multiLevelType w:val="singleLevel"/>
    <w:tmpl w:val="0000000A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9" w15:restartNumberingAfterBreak="0">
    <w:nsid w:val="0000000B"/>
    <w:multiLevelType w:val="singleLevel"/>
    <w:tmpl w:val="0000000B"/>
    <w:name w:val="WW8Num2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0" w15:restartNumberingAfterBreak="0">
    <w:nsid w:val="0000000C"/>
    <w:multiLevelType w:val="singleLevel"/>
    <w:tmpl w:val="0000000C"/>
    <w:name w:val="WW8Num3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11" w15:restartNumberingAfterBreak="0">
    <w:nsid w:val="0000000D"/>
    <w:multiLevelType w:val="singleLevel"/>
    <w:tmpl w:val="0000000D"/>
    <w:name w:val="WW8Num3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12" w15:restartNumberingAfterBreak="0">
    <w:nsid w:val="0000000E"/>
    <w:multiLevelType w:val="singleLevel"/>
    <w:tmpl w:val="0000000E"/>
    <w:name w:val="WW8Num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3" w15:restartNumberingAfterBreak="0">
    <w:nsid w:val="01233896"/>
    <w:multiLevelType w:val="hybridMultilevel"/>
    <w:tmpl w:val="01987B84"/>
    <w:lvl w:ilvl="0" w:tplc="01D237A6">
      <w:start w:val="1"/>
      <w:numFmt w:val="decimal"/>
      <w:lvlText w:val="%1."/>
      <w:lvlJc w:val="left"/>
      <w:pPr>
        <w:ind w:left="720" w:hanging="360"/>
      </w:pPr>
    </w:lvl>
    <w:lvl w:ilvl="1" w:tplc="2D3EFDEC">
      <w:start w:val="1"/>
      <w:numFmt w:val="lowerLetter"/>
      <w:lvlText w:val="%2."/>
      <w:lvlJc w:val="left"/>
      <w:pPr>
        <w:ind w:left="1440" w:hanging="360"/>
      </w:pPr>
    </w:lvl>
    <w:lvl w:ilvl="2" w:tplc="C9289850">
      <w:start w:val="1"/>
      <w:numFmt w:val="lowerRoman"/>
      <w:lvlText w:val="%3."/>
      <w:lvlJc w:val="right"/>
      <w:pPr>
        <w:ind w:left="2160" w:hanging="180"/>
      </w:pPr>
    </w:lvl>
    <w:lvl w:ilvl="3" w:tplc="B1EA154C">
      <w:start w:val="1"/>
      <w:numFmt w:val="decimal"/>
      <w:lvlText w:val="%4."/>
      <w:lvlJc w:val="left"/>
      <w:pPr>
        <w:ind w:left="2880" w:hanging="360"/>
      </w:pPr>
    </w:lvl>
    <w:lvl w:ilvl="4" w:tplc="71CC26EC">
      <w:start w:val="1"/>
      <w:numFmt w:val="lowerLetter"/>
      <w:lvlText w:val="%5."/>
      <w:lvlJc w:val="left"/>
      <w:pPr>
        <w:ind w:left="3600" w:hanging="360"/>
      </w:pPr>
    </w:lvl>
    <w:lvl w:ilvl="5" w:tplc="6DDCF972">
      <w:start w:val="1"/>
      <w:numFmt w:val="lowerRoman"/>
      <w:lvlText w:val="%6."/>
      <w:lvlJc w:val="right"/>
      <w:pPr>
        <w:ind w:left="4320" w:hanging="180"/>
      </w:pPr>
    </w:lvl>
    <w:lvl w:ilvl="6" w:tplc="23FE4E06">
      <w:start w:val="1"/>
      <w:numFmt w:val="decimal"/>
      <w:lvlText w:val="%7."/>
      <w:lvlJc w:val="left"/>
      <w:pPr>
        <w:ind w:left="5040" w:hanging="360"/>
      </w:pPr>
    </w:lvl>
    <w:lvl w:ilvl="7" w:tplc="9E688BAE">
      <w:start w:val="1"/>
      <w:numFmt w:val="lowerLetter"/>
      <w:lvlText w:val="%8."/>
      <w:lvlJc w:val="left"/>
      <w:pPr>
        <w:ind w:left="5760" w:hanging="360"/>
      </w:pPr>
    </w:lvl>
    <w:lvl w:ilvl="8" w:tplc="05666EB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4B0E8A"/>
    <w:multiLevelType w:val="hybridMultilevel"/>
    <w:tmpl w:val="F87C480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86BA1"/>
    <w:multiLevelType w:val="hybridMultilevel"/>
    <w:tmpl w:val="9DF6579E"/>
    <w:lvl w:ilvl="0" w:tplc="9EC68B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A3BABAA4">
      <w:start w:val="1"/>
      <w:numFmt w:val="lowerLetter"/>
      <w:lvlText w:val="%2."/>
      <w:lvlJc w:val="left"/>
      <w:pPr>
        <w:ind w:left="1440" w:hanging="360"/>
      </w:pPr>
    </w:lvl>
    <w:lvl w:ilvl="2" w:tplc="CD66409E">
      <w:start w:val="1"/>
      <w:numFmt w:val="lowerRoman"/>
      <w:lvlText w:val="%3."/>
      <w:lvlJc w:val="right"/>
      <w:pPr>
        <w:ind w:left="2160" w:hanging="180"/>
      </w:pPr>
    </w:lvl>
    <w:lvl w:ilvl="3" w:tplc="71BE088C">
      <w:start w:val="1"/>
      <w:numFmt w:val="decimal"/>
      <w:lvlText w:val="%4."/>
      <w:lvlJc w:val="left"/>
      <w:pPr>
        <w:ind w:left="2880" w:hanging="360"/>
      </w:pPr>
    </w:lvl>
    <w:lvl w:ilvl="4" w:tplc="399C80E0">
      <w:start w:val="1"/>
      <w:numFmt w:val="lowerLetter"/>
      <w:lvlText w:val="%5."/>
      <w:lvlJc w:val="left"/>
      <w:pPr>
        <w:ind w:left="3600" w:hanging="360"/>
      </w:pPr>
    </w:lvl>
    <w:lvl w:ilvl="5" w:tplc="762E5690">
      <w:start w:val="1"/>
      <w:numFmt w:val="lowerRoman"/>
      <w:lvlText w:val="%6."/>
      <w:lvlJc w:val="right"/>
      <w:pPr>
        <w:ind w:left="4320" w:hanging="180"/>
      </w:pPr>
    </w:lvl>
    <w:lvl w:ilvl="6" w:tplc="257A3D4E">
      <w:start w:val="1"/>
      <w:numFmt w:val="decimal"/>
      <w:lvlText w:val="%7."/>
      <w:lvlJc w:val="left"/>
      <w:pPr>
        <w:ind w:left="5040" w:hanging="360"/>
      </w:pPr>
    </w:lvl>
    <w:lvl w:ilvl="7" w:tplc="4B86B508">
      <w:start w:val="1"/>
      <w:numFmt w:val="lowerLetter"/>
      <w:lvlText w:val="%8."/>
      <w:lvlJc w:val="left"/>
      <w:pPr>
        <w:ind w:left="5760" w:hanging="360"/>
      </w:pPr>
    </w:lvl>
    <w:lvl w:ilvl="8" w:tplc="9440C05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503A35"/>
    <w:multiLevelType w:val="hybridMultilevel"/>
    <w:tmpl w:val="84DC9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3EFDEC">
      <w:start w:val="1"/>
      <w:numFmt w:val="lowerLetter"/>
      <w:lvlText w:val="%2."/>
      <w:lvlJc w:val="left"/>
      <w:pPr>
        <w:ind w:left="1440" w:hanging="360"/>
      </w:pPr>
    </w:lvl>
    <w:lvl w:ilvl="2" w:tplc="C9289850">
      <w:start w:val="1"/>
      <w:numFmt w:val="lowerRoman"/>
      <w:lvlText w:val="%3."/>
      <w:lvlJc w:val="right"/>
      <w:pPr>
        <w:ind w:left="2160" w:hanging="180"/>
      </w:pPr>
    </w:lvl>
    <w:lvl w:ilvl="3" w:tplc="B1EA154C">
      <w:start w:val="1"/>
      <w:numFmt w:val="decimal"/>
      <w:lvlText w:val="%4."/>
      <w:lvlJc w:val="left"/>
      <w:pPr>
        <w:ind w:left="2880" w:hanging="360"/>
      </w:pPr>
    </w:lvl>
    <w:lvl w:ilvl="4" w:tplc="71CC26EC">
      <w:start w:val="1"/>
      <w:numFmt w:val="lowerLetter"/>
      <w:lvlText w:val="%5."/>
      <w:lvlJc w:val="left"/>
      <w:pPr>
        <w:ind w:left="3600" w:hanging="360"/>
      </w:pPr>
    </w:lvl>
    <w:lvl w:ilvl="5" w:tplc="6DDCF972">
      <w:start w:val="1"/>
      <w:numFmt w:val="lowerRoman"/>
      <w:lvlText w:val="%6."/>
      <w:lvlJc w:val="right"/>
      <w:pPr>
        <w:ind w:left="4320" w:hanging="180"/>
      </w:pPr>
    </w:lvl>
    <w:lvl w:ilvl="6" w:tplc="23FE4E06">
      <w:start w:val="1"/>
      <w:numFmt w:val="decimal"/>
      <w:lvlText w:val="%7."/>
      <w:lvlJc w:val="left"/>
      <w:pPr>
        <w:ind w:left="5040" w:hanging="360"/>
      </w:pPr>
    </w:lvl>
    <w:lvl w:ilvl="7" w:tplc="9E688BAE">
      <w:start w:val="1"/>
      <w:numFmt w:val="lowerLetter"/>
      <w:lvlText w:val="%8."/>
      <w:lvlJc w:val="left"/>
      <w:pPr>
        <w:ind w:left="5760" w:hanging="360"/>
      </w:pPr>
    </w:lvl>
    <w:lvl w:ilvl="8" w:tplc="05666EB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B4B11"/>
    <w:multiLevelType w:val="hybridMultilevel"/>
    <w:tmpl w:val="16C86404"/>
    <w:lvl w:ilvl="0" w:tplc="704A607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1D1E705C">
      <w:start w:val="1"/>
      <w:numFmt w:val="lowerLetter"/>
      <w:lvlText w:val="%2."/>
      <w:lvlJc w:val="left"/>
      <w:pPr>
        <w:ind w:left="1440" w:hanging="360"/>
      </w:pPr>
    </w:lvl>
    <w:lvl w:ilvl="2" w:tplc="1528F70E">
      <w:start w:val="1"/>
      <w:numFmt w:val="lowerRoman"/>
      <w:lvlText w:val="%3."/>
      <w:lvlJc w:val="right"/>
      <w:pPr>
        <w:ind w:left="2160" w:hanging="180"/>
      </w:pPr>
    </w:lvl>
    <w:lvl w:ilvl="3" w:tplc="74A8D682">
      <w:start w:val="1"/>
      <w:numFmt w:val="decimal"/>
      <w:lvlText w:val="%4."/>
      <w:lvlJc w:val="left"/>
      <w:pPr>
        <w:ind w:left="2880" w:hanging="360"/>
      </w:pPr>
    </w:lvl>
    <w:lvl w:ilvl="4" w:tplc="F2C2BC30">
      <w:start w:val="1"/>
      <w:numFmt w:val="lowerLetter"/>
      <w:lvlText w:val="%5."/>
      <w:lvlJc w:val="left"/>
      <w:pPr>
        <w:ind w:left="3600" w:hanging="360"/>
      </w:pPr>
    </w:lvl>
    <w:lvl w:ilvl="5" w:tplc="FE2EC0E6">
      <w:start w:val="1"/>
      <w:numFmt w:val="lowerRoman"/>
      <w:lvlText w:val="%6."/>
      <w:lvlJc w:val="right"/>
      <w:pPr>
        <w:ind w:left="4320" w:hanging="180"/>
      </w:pPr>
    </w:lvl>
    <w:lvl w:ilvl="6" w:tplc="AA6A4292">
      <w:start w:val="1"/>
      <w:numFmt w:val="decimal"/>
      <w:lvlText w:val="%7."/>
      <w:lvlJc w:val="left"/>
      <w:pPr>
        <w:ind w:left="5040" w:hanging="360"/>
      </w:pPr>
    </w:lvl>
    <w:lvl w:ilvl="7" w:tplc="6DDAE084">
      <w:start w:val="1"/>
      <w:numFmt w:val="lowerLetter"/>
      <w:lvlText w:val="%8."/>
      <w:lvlJc w:val="left"/>
      <w:pPr>
        <w:ind w:left="5760" w:hanging="360"/>
      </w:pPr>
    </w:lvl>
    <w:lvl w:ilvl="8" w:tplc="DEB2E29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07036"/>
    <w:multiLevelType w:val="hybridMultilevel"/>
    <w:tmpl w:val="CDAA745E"/>
    <w:lvl w:ilvl="0" w:tplc="B8AC2A0A">
      <w:start w:val="1"/>
      <w:numFmt w:val="bullet"/>
      <w:pStyle w:val="2"/>
      <w:lvlText w:val=""/>
      <w:lvlJc w:val="left"/>
      <w:pPr>
        <w:tabs>
          <w:tab w:val="num" w:pos="850"/>
        </w:tabs>
        <w:ind w:left="85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7410F"/>
    <w:multiLevelType w:val="hybridMultilevel"/>
    <w:tmpl w:val="262252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A492A"/>
    <w:multiLevelType w:val="hybridMultilevel"/>
    <w:tmpl w:val="00401648"/>
    <w:lvl w:ilvl="0" w:tplc="4FA008E8">
      <w:start w:val="1"/>
      <w:numFmt w:val="bullet"/>
      <w:pStyle w:val="NormalAri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85EE0"/>
    <w:multiLevelType w:val="hybridMultilevel"/>
    <w:tmpl w:val="10945BB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6579C"/>
    <w:multiLevelType w:val="hybridMultilevel"/>
    <w:tmpl w:val="83EEB33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A7E3C"/>
    <w:multiLevelType w:val="hybridMultilevel"/>
    <w:tmpl w:val="3538F54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E7D67"/>
    <w:multiLevelType w:val="hybridMultilevel"/>
    <w:tmpl w:val="D708C6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82F5D"/>
    <w:multiLevelType w:val="hybridMultilevel"/>
    <w:tmpl w:val="1E98F0D2"/>
    <w:lvl w:ilvl="0" w:tplc="04090013">
      <w:start w:val="1"/>
      <w:numFmt w:val="upperRoman"/>
      <w:pStyle w:val="Heading2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984070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B2338B"/>
    <w:multiLevelType w:val="hybridMultilevel"/>
    <w:tmpl w:val="116EE6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25343">
    <w:abstractNumId w:val="25"/>
  </w:num>
  <w:num w:numId="2" w16cid:durableId="282730426">
    <w:abstractNumId w:val="20"/>
  </w:num>
  <w:num w:numId="3" w16cid:durableId="428962609">
    <w:abstractNumId w:val="0"/>
  </w:num>
  <w:num w:numId="4" w16cid:durableId="526798242">
    <w:abstractNumId w:val="18"/>
  </w:num>
  <w:num w:numId="5" w16cid:durableId="821971455">
    <w:abstractNumId w:val="1"/>
  </w:num>
  <w:num w:numId="6" w16cid:durableId="2144228539">
    <w:abstractNumId w:val="21"/>
  </w:num>
  <w:num w:numId="7" w16cid:durableId="430125437">
    <w:abstractNumId w:val="26"/>
  </w:num>
  <w:num w:numId="8" w16cid:durableId="1550342105">
    <w:abstractNumId w:val="22"/>
  </w:num>
  <w:num w:numId="9" w16cid:durableId="1248882554">
    <w:abstractNumId w:val="24"/>
  </w:num>
  <w:num w:numId="10" w16cid:durableId="61178608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49669625">
    <w:abstractNumId w:val="19"/>
  </w:num>
  <w:num w:numId="12" w16cid:durableId="300231775">
    <w:abstractNumId w:val="23"/>
  </w:num>
  <w:num w:numId="13" w16cid:durableId="1987121976">
    <w:abstractNumId w:val="14"/>
  </w:num>
  <w:num w:numId="14" w16cid:durableId="130372949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8235326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46662019">
    <w:abstractNumId w:val="13"/>
  </w:num>
  <w:num w:numId="17" w16cid:durableId="496195317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fb950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4E9"/>
    <w:rsid w:val="00003A7F"/>
    <w:rsid w:val="0000408C"/>
    <w:rsid w:val="00004F47"/>
    <w:rsid w:val="0000736E"/>
    <w:rsid w:val="00007BB8"/>
    <w:rsid w:val="00007C45"/>
    <w:rsid w:val="000106BA"/>
    <w:rsid w:val="00012A5E"/>
    <w:rsid w:val="00014089"/>
    <w:rsid w:val="0001428C"/>
    <w:rsid w:val="000146ED"/>
    <w:rsid w:val="00015B8B"/>
    <w:rsid w:val="00022807"/>
    <w:rsid w:val="0002291D"/>
    <w:rsid w:val="00022E32"/>
    <w:rsid w:val="00023172"/>
    <w:rsid w:val="000240A5"/>
    <w:rsid w:val="00024D5D"/>
    <w:rsid w:val="0002565F"/>
    <w:rsid w:val="000264E7"/>
    <w:rsid w:val="00032BA2"/>
    <w:rsid w:val="00034876"/>
    <w:rsid w:val="00034FE7"/>
    <w:rsid w:val="000362F0"/>
    <w:rsid w:val="00036791"/>
    <w:rsid w:val="00036AD7"/>
    <w:rsid w:val="00036CD5"/>
    <w:rsid w:val="000373FD"/>
    <w:rsid w:val="00040188"/>
    <w:rsid w:val="0004277A"/>
    <w:rsid w:val="00042AD8"/>
    <w:rsid w:val="00044A7B"/>
    <w:rsid w:val="0004585D"/>
    <w:rsid w:val="000458FB"/>
    <w:rsid w:val="00047C8F"/>
    <w:rsid w:val="00050433"/>
    <w:rsid w:val="00050A5E"/>
    <w:rsid w:val="00052558"/>
    <w:rsid w:val="000534D3"/>
    <w:rsid w:val="0005444A"/>
    <w:rsid w:val="000560F3"/>
    <w:rsid w:val="000565D9"/>
    <w:rsid w:val="00060B48"/>
    <w:rsid w:val="000621D0"/>
    <w:rsid w:val="0006379D"/>
    <w:rsid w:val="00063925"/>
    <w:rsid w:val="00063D72"/>
    <w:rsid w:val="000644B0"/>
    <w:rsid w:val="000647AA"/>
    <w:rsid w:val="00065396"/>
    <w:rsid w:val="00065A53"/>
    <w:rsid w:val="00067A4E"/>
    <w:rsid w:val="0007222B"/>
    <w:rsid w:val="00072D25"/>
    <w:rsid w:val="0007366B"/>
    <w:rsid w:val="00075420"/>
    <w:rsid w:val="00081563"/>
    <w:rsid w:val="0008233C"/>
    <w:rsid w:val="0008398D"/>
    <w:rsid w:val="00083C2A"/>
    <w:rsid w:val="00084A25"/>
    <w:rsid w:val="0008652A"/>
    <w:rsid w:val="0008747F"/>
    <w:rsid w:val="00090E2B"/>
    <w:rsid w:val="00092FD7"/>
    <w:rsid w:val="00093D8C"/>
    <w:rsid w:val="000947A5"/>
    <w:rsid w:val="00094E1D"/>
    <w:rsid w:val="00095332"/>
    <w:rsid w:val="00095506"/>
    <w:rsid w:val="00097D0C"/>
    <w:rsid w:val="000A3048"/>
    <w:rsid w:val="000A4B88"/>
    <w:rsid w:val="000A55C5"/>
    <w:rsid w:val="000A6047"/>
    <w:rsid w:val="000A6A36"/>
    <w:rsid w:val="000B2130"/>
    <w:rsid w:val="000B296C"/>
    <w:rsid w:val="000B296E"/>
    <w:rsid w:val="000B44EF"/>
    <w:rsid w:val="000C0881"/>
    <w:rsid w:val="000C09B2"/>
    <w:rsid w:val="000C0D4C"/>
    <w:rsid w:val="000C1CFC"/>
    <w:rsid w:val="000C3B2D"/>
    <w:rsid w:val="000C3BC2"/>
    <w:rsid w:val="000C5492"/>
    <w:rsid w:val="000D0B79"/>
    <w:rsid w:val="000D1FDE"/>
    <w:rsid w:val="000D5CA8"/>
    <w:rsid w:val="000D6C6F"/>
    <w:rsid w:val="000D6F10"/>
    <w:rsid w:val="000D7EE9"/>
    <w:rsid w:val="000E0687"/>
    <w:rsid w:val="000E15C9"/>
    <w:rsid w:val="000E1702"/>
    <w:rsid w:val="000E1E25"/>
    <w:rsid w:val="000E203E"/>
    <w:rsid w:val="000E2F74"/>
    <w:rsid w:val="000E35D7"/>
    <w:rsid w:val="000E546A"/>
    <w:rsid w:val="000E587B"/>
    <w:rsid w:val="000E6919"/>
    <w:rsid w:val="000F1909"/>
    <w:rsid w:val="000F2CDE"/>
    <w:rsid w:val="000F2F8F"/>
    <w:rsid w:val="000F4037"/>
    <w:rsid w:val="000F46C7"/>
    <w:rsid w:val="000F5696"/>
    <w:rsid w:val="000F6899"/>
    <w:rsid w:val="001032D2"/>
    <w:rsid w:val="00103583"/>
    <w:rsid w:val="00104779"/>
    <w:rsid w:val="001049A0"/>
    <w:rsid w:val="00106E6E"/>
    <w:rsid w:val="00107836"/>
    <w:rsid w:val="00110E1E"/>
    <w:rsid w:val="0011123D"/>
    <w:rsid w:val="00115261"/>
    <w:rsid w:val="00122CA7"/>
    <w:rsid w:val="00123959"/>
    <w:rsid w:val="00125877"/>
    <w:rsid w:val="0013118B"/>
    <w:rsid w:val="001313C9"/>
    <w:rsid w:val="00134992"/>
    <w:rsid w:val="00134FCE"/>
    <w:rsid w:val="00135C91"/>
    <w:rsid w:val="001375B0"/>
    <w:rsid w:val="001422E7"/>
    <w:rsid w:val="00146FFB"/>
    <w:rsid w:val="00156BCF"/>
    <w:rsid w:val="00157E35"/>
    <w:rsid w:val="00160338"/>
    <w:rsid w:val="001603C6"/>
    <w:rsid w:val="0016075A"/>
    <w:rsid w:val="00160D13"/>
    <w:rsid w:val="00162149"/>
    <w:rsid w:val="001629BC"/>
    <w:rsid w:val="00165514"/>
    <w:rsid w:val="001672B7"/>
    <w:rsid w:val="00167F26"/>
    <w:rsid w:val="001700E6"/>
    <w:rsid w:val="001723C6"/>
    <w:rsid w:val="00173E21"/>
    <w:rsid w:val="00174990"/>
    <w:rsid w:val="00177D4F"/>
    <w:rsid w:val="00182794"/>
    <w:rsid w:val="001843FE"/>
    <w:rsid w:val="00185A4B"/>
    <w:rsid w:val="00186296"/>
    <w:rsid w:val="00191D34"/>
    <w:rsid w:val="00192290"/>
    <w:rsid w:val="0019327C"/>
    <w:rsid w:val="001935AA"/>
    <w:rsid w:val="001964BD"/>
    <w:rsid w:val="00196542"/>
    <w:rsid w:val="001A0699"/>
    <w:rsid w:val="001A409F"/>
    <w:rsid w:val="001A5063"/>
    <w:rsid w:val="001A659C"/>
    <w:rsid w:val="001A6D44"/>
    <w:rsid w:val="001B2578"/>
    <w:rsid w:val="001B3A52"/>
    <w:rsid w:val="001B41E6"/>
    <w:rsid w:val="001B442E"/>
    <w:rsid w:val="001B4909"/>
    <w:rsid w:val="001B5D0F"/>
    <w:rsid w:val="001B620B"/>
    <w:rsid w:val="001B6B0A"/>
    <w:rsid w:val="001C1853"/>
    <w:rsid w:val="001C18B7"/>
    <w:rsid w:val="001C2008"/>
    <w:rsid w:val="001C2914"/>
    <w:rsid w:val="001C2AA5"/>
    <w:rsid w:val="001C4367"/>
    <w:rsid w:val="001C43E7"/>
    <w:rsid w:val="001C7D71"/>
    <w:rsid w:val="001C7F87"/>
    <w:rsid w:val="001D3703"/>
    <w:rsid w:val="001D3996"/>
    <w:rsid w:val="001D7538"/>
    <w:rsid w:val="001D7DE9"/>
    <w:rsid w:val="001E137F"/>
    <w:rsid w:val="001E3C2A"/>
    <w:rsid w:val="001E4DA7"/>
    <w:rsid w:val="001E513C"/>
    <w:rsid w:val="001E582A"/>
    <w:rsid w:val="001F35F7"/>
    <w:rsid w:val="002049BD"/>
    <w:rsid w:val="00205516"/>
    <w:rsid w:val="00205983"/>
    <w:rsid w:val="00206BEE"/>
    <w:rsid w:val="002070D4"/>
    <w:rsid w:val="00207522"/>
    <w:rsid w:val="00214531"/>
    <w:rsid w:val="00216415"/>
    <w:rsid w:val="00216C33"/>
    <w:rsid w:val="00220763"/>
    <w:rsid w:val="00220A91"/>
    <w:rsid w:val="0022278F"/>
    <w:rsid w:val="002238EF"/>
    <w:rsid w:val="00223C71"/>
    <w:rsid w:val="00226D54"/>
    <w:rsid w:val="00232CF5"/>
    <w:rsid w:val="0023367D"/>
    <w:rsid w:val="00233735"/>
    <w:rsid w:val="002344DF"/>
    <w:rsid w:val="00235110"/>
    <w:rsid w:val="00240145"/>
    <w:rsid w:val="00241E93"/>
    <w:rsid w:val="00241F23"/>
    <w:rsid w:val="002425AF"/>
    <w:rsid w:val="00246214"/>
    <w:rsid w:val="00247346"/>
    <w:rsid w:val="00250578"/>
    <w:rsid w:val="002528C8"/>
    <w:rsid w:val="00255018"/>
    <w:rsid w:val="002563D4"/>
    <w:rsid w:val="00257238"/>
    <w:rsid w:val="00257BB7"/>
    <w:rsid w:val="002604A2"/>
    <w:rsid w:val="00260E23"/>
    <w:rsid w:val="002611C3"/>
    <w:rsid w:val="00261C74"/>
    <w:rsid w:val="00263557"/>
    <w:rsid w:val="00267005"/>
    <w:rsid w:val="00267F02"/>
    <w:rsid w:val="00275DA8"/>
    <w:rsid w:val="00283223"/>
    <w:rsid w:val="00283563"/>
    <w:rsid w:val="00287181"/>
    <w:rsid w:val="00291104"/>
    <w:rsid w:val="002A1737"/>
    <w:rsid w:val="002A1883"/>
    <w:rsid w:val="002B27E1"/>
    <w:rsid w:val="002B399F"/>
    <w:rsid w:val="002B5C7F"/>
    <w:rsid w:val="002C09BF"/>
    <w:rsid w:val="002C1AB9"/>
    <w:rsid w:val="002D0C30"/>
    <w:rsid w:val="002D2F35"/>
    <w:rsid w:val="002D371E"/>
    <w:rsid w:val="002D3EE4"/>
    <w:rsid w:val="002D6F6C"/>
    <w:rsid w:val="002E2D9B"/>
    <w:rsid w:val="002E3132"/>
    <w:rsid w:val="002E3905"/>
    <w:rsid w:val="002E560D"/>
    <w:rsid w:val="002E627E"/>
    <w:rsid w:val="002F213E"/>
    <w:rsid w:val="002F31FA"/>
    <w:rsid w:val="002F3798"/>
    <w:rsid w:val="003013F9"/>
    <w:rsid w:val="00301F27"/>
    <w:rsid w:val="00302022"/>
    <w:rsid w:val="00304A6D"/>
    <w:rsid w:val="00305997"/>
    <w:rsid w:val="00306A28"/>
    <w:rsid w:val="00306A37"/>
    <w:rsid w:val="00311ADE"/>
    <w:rsid w:val="00313C95"/>
    <w:rsid w:val="00321456"/>
    <w:rsid w:val="00321A7A"/>
    <w:rsid w:val="003269A3"/>
    <w:rsid w:val="00332C3D"/>
    <w:rsid w:val="00333141"/>
    <w:rsid w:val="003331C4"/>
    <w:rsid w:val="00335C75"/>
    <w:rsid w:val="00341DB3"/>
    <w:rsid w:val="00342B11"/>
    <w:rsid w:val="00343E06"/>
    <w:rsid w:val="00346732"/>
    <w:rsid w:val="003505F5"/>
    <w:rsid w:val="00351F0C"/>
    <w:rsid w:val="00352E8B"/>
    <w:rsid w:val="00357F65"/>
    <w:rsid w:val="0036034E"/>
    <w:rsid w:val="003605D3"/>
    <w:rsid w:val="00361B0D"/>
    <w:rsid w:val="00361BF9"/>
    <w:rsid w:val="00362255"/>
    <w:rsid w:val="00362383"/>
    <w:rsid w:val="003654D6"/>
    <w:rsid w:val="00365976"/>
    <w:rsid w:val="00366610"/>
    <w:rsid w:val="0037194E"/>
    <w:rsid w:val="00374D3C"/>
    <w:rsid w:val="0037653B"/>
    <w:rsid w:val="00376923"/>
    <w:rsid w:val="00376D2F"/>
    <w:rsid w:val="00376E2C"/>
    <w:rsid w:val="00377C5D"/>
    <w:rsid w:val="00380397"/>
    <w:rsid w:val="0038597B"/>
    <w:rsid w:val="003878EB"/>
    <w:rsid w:val="003932CA"/>
    <w:rsid w:val="00394BBF"/>
    <w:rsid w:val="00396E6F"/>
    <w:rsid w:val="0039786C"/>
    <w:rsid w:val="003A3C51"/>
    <w:rsid w:val="003A5B36"/>
    <w:rsid w:val="003A6150"/>
    <w:rsid w:val="003B34A9"/>
    <w:rsid w:val="003B3A4B"/>
    <w:rsid w:val="003B4540"/>
    <w:rsid w:val="003B7184"/>
    <w:rsid w:val="003B726D"/>
    <w:rsid w:val="003C0466"/>
    <w:rsid w:val="003C0969"/>
    <w:rsid w:val="003C0C06"/>
    <w:rsid w:val="003C0C41"/>
    <w:rsid w:val="003C1E92"/>
    <w:rsid w:val="003C204B"/>
    <w:rsid w:val="003C329A"/>
    <w:rsid w:val="003C3B34"/>
    <w:rsid w:val="003C5A84"/>
    <w:rsid w:val="003C7DFF"/>
    <w:rsid w:val="003D04E6"/>
    <w:rsid w:val="003D273A"/>
    <w:rsid w:val="003D30B5"/>
    <w:rsid w:val="003D655A"/>
    <w:rsid w:val="003E2ADC"/>
    <w:rsid w:val="003E39AD"/>
    <w:rsid w:val="003E55F2"/>
    <w:rsid w:val="003E78D1"/>
    <w:rsid w:val="003F0439"/>
    <w:rsid w:val="003F06D0"/>
    <w:rsid w:val="003F2F4F"/>
    <w:rsid w:val="003F32CA"/>
    <w:rsid w:val="003F3C7B"/>
    <w:rsid w:val="003F737D"/>
    <w:rsid w:val="0040026E"/>
    <w:rsid w:val="00403082"/>
    <w:rsid w:val="00403FEB"/>
    <w:rsid w:val="004045B8"/>
    <w:rsid w:val="004069AD"/>
    <w:rsid w:val="00406B86"/>
    <w:rsid w:val="00410A77"/>
    <w:rsid w:val="00411824"/>
    <w:rsid w:val="00412C91"/>
    <w:rsid w:val="00412CBF"/>
    <w:rsid w:val="00413081"/>
    <w:rsid w:val="004142B7"/>
    <w:rsid w:val="00416255"/>
    <w:rsid w:val="004167C8"/>
    <w:rsid w:val="00416EB3"/>
    <w:rsid w:val="0042296A"/>
    <w:rsid w:val="00424632"/>
    <w:rsid w:val="00427E7F"/>
    <w:rsid w:val="0043042C"/>
    <w:rsid w:val="0043095A"/>
    <w:rsid w:val="00430EDB"/>
    <w:rsid w:val="00434540"/>
    <w:rsid w:val="00435A67"/>
    <w:rsid w:val="00436D2C"/>
    <w:rsid w:val="00443392"/>
    <w:rsid w:val="00443576"/>
    <w:rsid w:val="00443DF0"/>
    <w:rsid w:val="00450449"/>
    <w:rsid w:val="004512BD"/>
    <w:rsid w:val="00451D05"/>
    <w:rsid w:val="00452972"/>
    <w:rsid w:val="004534E9"/>
    <w:rsid w:val="004536C7"/>
    <w:rsid w:val="00453A44"/>
    <w:rsid w:val="00454634"/>
    <w:rsid w:val="00457A0E"/>
    <w:rsid w:val="00462807"/>
    <w:rsid w:val="004632ED"/>
    <w:rsid w:val="004635B5"/>
    <w:rsid w:val="0046568B"/>
    <w:rsid w:val="00467163"/>
    <w:rsid w:val="00470987"/>
    <w:rsid w:val="00471FE2"/>
    <w:rsid w:val="00472765"/>
    <w:rsid w:val="00472EF6"/>
    <w:rsid w:val="00477ADF"/>
    <w:rsid w:val="00477FDF"/>
    <w:rsid w:val="00480FA4"/>
    <w:rsid w:val="00483F1D"/>
    <w:rsid w:val="00490511"/>
    <w:rsid w:val="004949AD"/>
    <w:rsid w:val="00495759"/>
    <w:rsid w:val="00497F9D"/>
    <w:rsid w:val="004A0BAE"/>
    <w:rsid w:val="004A16EF"/>
    <w:rsid w:val="004A3120"/>
    <w:rsid w:val="004A3573"/>
    <w:rsid w:val="004A6326"/>
    <w:rsid w:val="004B2926"/>
    <w:rsid w:val="004B3EC5"/>
    <w:rsid w:val="004B7D9B"/>
    <w:rsid w:val="004C1E54"/>
    <w:rsid w:val="004C28D4"/>
    <w:rsid w:val="004C2BE4"/>
    <w:rsid w:val="004C302E"/>
    <w:rsid w:val="004C38F2"/>
    <w:rsid w:val="004C47BF"/>
    <w:rsid w:val="004C6CEF"/>
    <w:rsid w:val="004D2F8A"/>
    <w:rsid w:val="004D35FB"/>
    <w:rsid w:val="004D434D"/>
    <w:rsid w:val="004D5324"/>
    <w:rsid w:val="004D7F19"/>
    <w:rsid w:val="004E0505"/>
    <w:rsid w:val="004E11FF"/>
    <w:rsid w:val="004E36AA"/>
    <w:rsid w:val="004E3A3D"/>
    <w:rsid w:val="004E3FFD"/>
    <w:rsid w:val="004E615F"/>
    <w:rsid w:val="004F13E5"/>
    <w:rsid w:val="004F456C"/>
    <w:rsid w:val="004F50A8"/>
    <w:rsid w:val="004F59ED"/>
    <w:rsid w:val="004F7107"/>
    <w:rsid w:val="004F72D4"/>
    <w:rsid w:val="004F7C71"/>
    <w:rsid w:val="00501B16"/>
    <w:rsid w:val="00502634"/>
    <w:rsid w:val="00503874"/>
    <w:rsid w:val="00503C49"/>
    <w:rsid w:val="0050455D"/>
    <w:rsid w:val="00504D11"/>
    <w:rsid w:val="00507DEE"/>
    <w:rsid w:val="00510333"/>
    <w:rsid w:val="005113E1"/>
    <w:rsid w:val="00515AD4"/>
    <w:rsid w:val="00520E97"/>
    <w:rsid w:val="00524CF9"/>
    <w:rsid w:val="00525D39"/>
    <w:rsid w:val="00525E7B"/>
    <w:rsid w:val="00525F68"/>
    <w:rsid w:val="0053269C"/>
    <w:rsid w:val="00533AC1"/>
    <w:rsid w:val="0053425C"/>
    <w:rsid w:val="00535A80"/>
    <w:rsid w:val="005365CC"/>
    <w:rsid w:val="00540402"/>
    <w:rsid w:val="0054068E"/>
    <w:rsid w:val="005412FC"/>
    <w:rsid w:val="005427F0"/>
    <w:rsid w:val="00542911"/>
    <w:rsid w:val="0054416F"/>
    <w:rsid w:val="00545645"/>
    <w:rsid w:val="0054598A"/>
    <w:rsid w:val="00545C82"/>
    <w:rsid w:val="00546F20"/>
    <w:rsid w:val="00546F5A"/>
    <w:rsid w:val="00547253"/>
    <w:rsid w:val="00550507"/>
    <w:rsid w:val="00550A08"/>
    <w:rsid w:val="005512D5"/>
    <w:rsid w:val="005541DC"/>
    <w:rsid w:val="00555F8D"/>
    <w:rsid w:val="00560C0A"/>
    <w:rsid w:val="00562A19"/>
    <w:rsid w:val="0057071E"/>
    <w:rsid w:val="0057373D"/>
    <w:rsid w:val="0057615F"/>
    <w:rsid w:val="0057692C"/>
    <w:rsid w:val="0058161D"/>
    <w:rsid w:val="0058371D"/>
    <w:rsid w:val="005841DC"/>
    <w:rsid w:val="00584226"/>
    <w:rsid w:val="00584B13"/>
    <w:rsid w:val="00585776"/>
    <w:rsid w:val="00586B11"/>
    <w:rsid w:val="00587F05"/>
    <w:rsid w:val="005908AC"/>
    <w:rsid w:val="005936A6"/>
    <w:rsid w:val="00596B5E"/>
    <w:rsid w:val="005B2AC6"/>
    <w:rsid w:val="005B42D6"/>
    <w:rsid w:val="005B5229"/>
    <w:rsid w:val="005B54F9"/>
    <w:rsid w:val="005B71C2"/>
    <w:rsid w:val="005B7238"/>
    <w:rsid w:val="005B7863"/>
    <w:rsid w:val="005C075D"/>
    <w:rsid w:val="005C0ABC"/>
    <w:rsid w:val="005C0B6A"/>
    <w:rsid w:val="005C1061"/>
    <w:rsid w:val="005C2D47"/>
    <w:rsid w:val="005C3B4E"/>
    <w:rsid w:val="005C4343"/>
    <w:rsid w:val="005C47EE"/>
    <w:rsid w:val="005C5CDB"/>
    <w:rsid w:val="005C6551"/>
    <w:rsid w:val="005C767A"/>
    <w:rsid w:val="005C7931"/>
    <w:rsid w:val="005D50C1"/>
    <w:rsid w:val="005D5B04"/>
    <w:rsid w:val="005E1F48"/>
    <w:rsid w:val="005E38AA"/>
    <w:rsid w:val="005E3CC5"/>
    <w:rsid w:val="005E6981"/>
    <w:rsid w:val="005E7EE3"/>
    <w:rsid w:val="005F00DB"/>
    <w:rsid w:val="005F1253"/>
    <w:rsid w:val="005F3098"/>
    <w:rsid w:val="005F3313"/>
    <w:rsid w:val="005F4631"/>
    <w:rsid w:val="005F557F"/>
    <w:rsid w:val="005F73AE"/>
    <w:rsid w:val="006020B4"/>
    <w:rsid w:val="00602177"/>
    <w:rsid w:val="00603F57"/>
    <w:rsid w:val="006051ED"/>
    <w:rsid w:val="00605823"/>
    <w:rsid w:val="00605E0E"/>
    <w:rsid w:val="00610147"/>
    <w:rsid w:val="00610C2F"/>
    <w:rsid w:val="00614392"/>
    <w:rsid w:val="0061496D"/>
    <w:rsid w:val="00615753"/>
    <w:rsid w:val="00615D93"/>
    <w:rsid w:val="00617242"/>
    <w:rsid w:val="006219A2"/>
    <w:rsid w:val="006219B3"/>
    <w:rsid w:val="006267F1"/>
    <w:rsid w:val="00626FF7"/>
    <w:rsid w:val="006273A1"/>
    <w:rsid w:val="006274E0"/>
    <w:rsid w:val="0063016F"/>
    <w:rsid w:val="00633A31"/>
    <w:rsid w:val="00636C7D"/>
    <w:rsid w:val="00636F67"/>
    <w:rsid w:val="00641910"/>
    <w:rsid w:val="0065088A"/>
    <w:rsid w:val="00651287"/>
    <w:rsid w:val="00652132"/>
    <w:rsid w:val="0065217D"/>
    <w:rsid w:val="00653803"/>
    <w:rsid w:val="0065675D"/>
    <w:rsid w:val="00657E9E"/>
    <w:rsid w:val="00660DA2"/>
    <w:rsid w:val="0066142C"/>
    <w:rsid w:val="00661BB7"/>
    <w:rsid w:val="00661EB0"/>
    <w:rsid w:val="00661F2C"/>
    <w:rsid w:val="006622F7"/>
    <w:rsid w:val="00663284"/>
    <w:rsid w:val="0066369F"/>
    <w:rsid w:val="00664D20"/>
    <w:rsid w:val="006654AE"/>
    <w:rsid w:val="00666413"/>
    <w:rsid w:val="00666AD7"/>
    <w:rsid w:val="0066726C"/>
    <w:rsid w:val="006714B0"/>
    <w:rsid w:val="006733B5"/>
    <w:rsid w:val="0067498F"/>
    <w:rsid w:val="0067586B"/>
    <w:rsid w:val="00684D8F"/>
    <w:rsid w:val="00685011"/>
    <w:rsid w:val="00697A98"/>
    <w:rsid w:val="006A02E2"/>
    <w:rsid w:val="006A03BB"/>
    <w:rsid w:val="006A4850"/>
    <w:rsid w:val="006A4AC8"/>
    <w:rsid w:val="006A5C4C"/>
    <w:rsid w:val="006A7EF3"/>
    <w:rsid w:val="006B0C70"/>
    <w:rsid w:val="006B0EC3"/>
    <w:rsid w:val="006B38B1"/>
    <w:rsid w:val="006B4DE5"/>
    <w:rsid w:val="006B4F22"/>
    <w:rsid w:val="006B56DF"/>
    <w:rsid w:val="006B585E"/>
    <w:rsid w:val="006C0637"/>
    <w:rsid w:val="006C5324"/>
    <w:rsid w:val="006C5521"/>
    <w:rsid w:val="006C79E1"/>
    <w:rsid w:val="006D0ED3"/>
    <w:rsid w:val="006D39BB"/>
    <w:rsid w:val="006D4127"/>
    <w:rsid w:val="006D5189"/>
    <w:rsid w:val="006E1629"/>
    <w:rsid w:val="006E1CEC"/>
    <w:rsid w:val="006E41DF"/>
    <w:rsid w:val="006F3201"/>
    <w:rsid w:val="006F7E4A"/>
    <w:rsid w:val="00701D05"/>
    <w:rsid w:val="007023F4"/>
    <w:rsid w:val="0070522C"/>
    <w:rsid w:val="00705E9D"/>
    <w:rsid w:val="0070660E"/>
    <w:rsid w:val="007101CE"/>
    <w:rsid w:val="00710E34"/>
    <w:rsid w:val="00711083"/>
    <w:rsid w:val="00713F1F"/>
    <w:rsid w:val="00714F4E"/>
    <w:rsid w:val="0071658F"/>
    <w:rsid w:val="00717B7F"/>
    <w:rsid w:val="00722A7F"/>
    <w:rsid w:val="00722F39"/>
    <w:rsid w:val="0072366C"/>
    <w:rsid w:val="00723980"/>
    <w:rsid w:val="00724EA1"/>
    <w:rsid w:val="00725638"/>
    <w:rsid w:val="00731DD2"/>
    <w:rsid w:val="0073213D"/>
    <w:rsid w:val="00732A2F"/>
    <w:rsid w:val="0073734F"/>
    <w:rsid w:val="0074339D"/>
    <w:rsid w:val="0074470D"/>
    <w:rsid w:val="00744DA3"/>
    <w:rsid w:val="00744E05"/>
    <w:rsid w:val="0074538B"/>
    <w:rsid w:val="0075093F"/>
    <w:rsid w:val="0075109D"/>
    <w:rsid w:val="00751E08"/>
    <w:rsid w:val="007524CC"/>
    <w:rsid w:val="00752BC5"/>
    <w:rsid w:val="00753C3A"/>
    <w:rsid w:val="00755331"/>
    <w:rsid w:val="007556A3"/>
    <w:rsid w:val="00755E3D"/>
    <w:rsid w:val="007571E2"/>
    <w:rsid w:val="00760E9C"/>
    <w:rsid w:val="0076355B"/>
    <w:rsid w:val="00763F6A"/>
    <w:rsid w:val="007652F5"/>
    <w:rsid w:val="00765665"/>
    <w:rsid w:val="00766169"/>
    <w:rsid w:val="00767E4B"/>
    <w:rsid w:val="00770F28"/>
    <w:rsid w:val="0077111B"/>
    <w:rsid w:val="00774063"/>
    <w:rsid w:val="00775F71"/>
    <w:rsid w:val="00777F33"/>
    <w:rsid w:val="00781347"/>
    <w:rsid w:val="00781BE4"/>
    <w:rsid w:val="00784F7B"/>
    <w:rsid w:val="007860D2"/>
    <w:rsid w:val="00793EC7"/>
    <w:rsid w:val="007A3118"/>
    <w:rsid w:val="007A52BF"/>
    <w:rsid w:val="007A56E1"/>
    <w:rsid w:val="007A7691"/>
    <w:rsid w:val="007B09E9"/>
    <w:rsid w:val="007B184A"/>
    <w:rsid w:val="007B1BE4"/>
    <w:rsid w:val="007B66FD"/>
    <w:rsid w:val="007B7499"/>
    <w:rsid w:val="007C48C0"/>
    <w:rsid w:val="007C543C"/>
    <w:rsid w:val="007C6808"/>
    <w:rsid w:val="007C752C"/>
    <w:rsid w:val="007D0ADC"/>
    <w:rsid w:val="007D0D83"/>
    <w:rsid w:val="007D27FB"/>
    <w:rsid w:val="007D2DAD"/>
    <w:rsid w:val="007D3170"/>
    <w:rsid w:val="007D33DA"/>
    <w:rsid w:val="007D3542"/>
    <w:rsid w:val="007D4056"/>
    <w:rsid w:val="007D44BB"/>
    <w:rsid w:val="007D701E"/>
    <w:rsid w:val="007D7404"/>
    <w:rsid w:val="007E3B06"/>
    <w:rsid w:val="007E41C2"/>
    <w:rsid w:val="007F3B4C"/>
    <w:rsid w:val="007F425E"/>
    <w:rsid w:val="007F51F4"/>
    <w:rsid w:val="007F65E7"/>
    <w:rsid w:val="007F75FB"/>
    <w:rsid w:val="007F7CB1"/>
    <w:rsid w:val="00801233"/>
    <w:rsid w:val="00801927"/>
    <w:rsid w:val="00801D96"/>
    <w:rsid w:val="00807649"/>
    <w:rsid w:val="0081304A"/>
    <w:rsid w:val="008137D9"/>
    <w:rsid w:val="008138CE"/>
    <w:rsid w:val="0081565B"/>
    <w:rsid w:val="00816FDA"/>
    <w:rsid w:val="0082057B"/>
    <w:rsid w:val="00820C27"/>
    <w:rsid w:val="00822440"/>
    <w:rsid w:val="00826566"/>
    <w:rsid w:val="00831463"/>
    <w:rsid w:val="00837397"/>
    <w:rsid w:val="00837F3B"/>
    <w:rsid w:val="00842973"/>
    <w:rsid w:val="008432FA"/>
    <w:rsid w:val="008438E7"/>
    <w:rsid w:val="00843F0E"/>
    <w:rsid w:val="00844E17"/>
    <w:rsid w:val="008459F7"/>
    <w:rsid w:val="00845CCD"/>
    <w:rsid w:val="00850B3C"/>
    <w:rsid w:val="00861373"/>
    <w:rsid w:val="0086412C"/>
    <w:rsid w:val="008643D5"/>
    <w:rsid w:val="00864E3D"/>
    <w:rsid w:val="00865B2F"/>
    <w:rsid w:val="008708B6"/>
    <w:rsid w:val="00873953"/>
    <w:rsid w:val="008739F0"/>
    <w:rsid w:val="008750BD"/>
    <w:rsid w:val="00876721"/>
    <w:rsid w:val="00880473"/>
    <w:rsid w:val="00885415"/>
    <w:rsid w:val="00887694"/>
    <w:rsid w:val="00890C43"/>
    <w:rsid w:val="00894610"/>
    <w:rsid w:val="008948CF"/>
    <w:rsid w:val="008A1137"/>
    <w:rsid w:val="008A1209"/>
    <w:rsid w:val="008A258A"/>
    <w:rsid w:val="008A2AB0"/>
    <w:rsid w:val="008A5285"/>
    <w:rsid w:val="008A6603"/>
    <w:rsid w:val="008A6EED"/>
    <w:rsid w:val="008B0623"/>
    <w:rsid w:val="008B1108"/>
    <w:rsid w:val="008B1574"/>
    <w:rsid w:val="008B4E73"/>
    <w:rsid w:val="008B55CF"/>
    <w:rsid w:val="008B571D"/>
    <w:rsid w:val="008B7543"/>
    <w:rsid w:val="008B7BC0"/>
    <w:rsid w:val="008C1B8E"/>
    <w:rsid w:val="008C594D"/>
    <w:rsid w:val="008C5BBE"/>
    <w:rsid w:val="008C5E58"/>
    <w:rsid w:val="008D041A"/>
    <w:rsid w:val="008D4FF4"/>
    <w:rsid w:val="008D52CF"/>
    <w:rsid w:val="008D5CF6"/>
    <w:rsid w:val="008D5E48"/>
    <w:rsid w:val="008D725C"/>
    <w:rsid w:val="008E0B3A"/>
    <w:rsid w:val="008E1273"/>
    <w:rsid w:val="008E3561"/>
    <w:rsid w:val="008E36FD"/>
    <w:rsid w:val="008E3ACF"/>
    <w:rsid w:val="008E70EE"/>
    <w:rsid w:val="008E7D4A"/>
    <w:rsid w:val="008F1E09"/>
    <w:rsid w:val="008F2A9F"/>
    <w:rsid w:val="008F3706"/>
    <w:rsid w:val="008F4DA3"/>
    <w:rsid w:val="008F7EC7"/>
    <w:rsid w:val="0090037B"/>
    <w:rsid w:val="00901DE3"/>
    <w:rsid w:val="00901E81"/>
    <w:rsid w:val="009048CA"/>
    <w:rsid w:val="0090530A"/>
    <w:rsid w:val="009059A2"/>
    <w:rsid w:val="009108AF"/>
    <w:rsid w:val="0091152A"/>
    <w:rsid w:val="00911E58"/>
    <w:rsid w:val="0091238E"/>
    <w:rsid w:val="00912B7D"/>
    <w:rsid w:val="00912FDE"/>
    <w:rsid w:val="009131BF"/>
    <w:rsid w:val="009221F6"/>
    <w:rsid w:val="00923CEF"/>
    <w:rsid w:val="009322A8"/>
    <w:rsid w:val="0093305A"/>
    <w:rsid w:val="00941C35"/>
    <w:rsid w:val="00943839"/>
    <w:rsid w:val="009459C1"/>
    <w:rsid w:val="00945B7F"/>
    <w:rsid w:val="00947E53"/>
    <w:rsid w:val="00951A62"/>
    <w:rsid w:val="009539AD"/>
    <w:rsid w:val="00953A0F"/>
    <w:rsid w:val="0095466D"/>
    <w:rsid w:val="00954788"/>
    <w:rsid w:val="00954D27"/>
    <w:rsid w:val="00955E57"/>
    <w:rsid w:val="009560D5"/>
    <w:rsid w:val="0096276C"/>
    <w:rsid w:val="00962E27"/>
    <w:rsid w:val="0096369E"/>
    <w:rsid w:val="00964E2D"/>
    <w:rsid w:val="009667B9"/>
    <w:rsid w:val="00971EEC"/>
    <w:rsid w:val="00972437"/>
    <w:rsid w:val="0097244F"/>
    <w:rsid w:val="00972CB6"/>
    <w:rsid w:val="00972DE9"/>
    <w:rsid w:val="00973136"/>
    <w:rsid w:val="009758C0"/>
    <w:rsid w:val="00976BB0"/>
    <w:rsid w:val="00976ED2"/>
    <w:rsid w:val="00980C83"/>
    <w:rsid w:val="00982876"/>
    <w:rsid w:val="00985E04"/>
    <w:rsid w:val="009874B6"/>
    <w:rsid w:val="00990AF9"/>
    <w:rsid w:val="0099152F"/>
    <w:rsid w:val="00992254"/>
    <w:rsid w:val="009934B6"/>
    <w:rsid w:val="009938CF"/>
    <w:rsid w:val="009963A1"/>
    <w:rsid w:val="009A0C6A"/>
    <w:rsid w:val="009A0D99"/>
    <w:rsid w:val="009A2913"/>
    <w:rsid w:val="009A36D6"/>
    <w:rsid w:val="009A3742"/>
    <w:rsid w:val="009A5B23"/>
    <w:rsid w:val="009A6792"/>
    <w:rsid w:val="009A7BEE"/>
    <w:rsid w:val="009B063C"/>
    <w:rsid w:val="009B2B00"/>
    <w:rsid w:val="009B4751"/>
    <w:rsid w:val="009B7B12"/>
    <w:rsid w:val="009C0D57"/>
    <w:rsid w:val="009C2562"/>
    <w:rsid w:val="009C3562"/>
    <w:rsid w:val="009D0455"/>
    <w:rsid w:val="009D371B"/>
    <w:rsid w:val="009D4419"/>
    <w:rsid w:val="009E0DE8"/>
    <w:rsid w:val="009E0F9C"/>
    <w:rsid w:val="009E3032"/>
    <w:rsid w:val="009E33D2"/>
    <w:rsid w:val="009E3940"/>
    <w:rsid w:val="009E56ED"/>
    <w:rsid w:val="009E5EF9"/>
    <w:rsid w:val="009F08B2"/>
    <w:rsid w:val="009F08E8"/>
    <w:rsid w:val="009F4DF1"/>
    <w:rsid w:val="009F7874"/>
    <w:rsid w:val="00A01D90"/>
    <w:rsid w:val="00A04901"/>
    <w:rsid w:val="00A04D21"/>
    <w:rsid w:val="00A05489"/>
    <w:rsid w:val="00A10990"/>
    <w:rsid w:val="00A11A1E"/>
    <w:rsid w:val="00A13ABF"/>
    <w:rsid w:val="00A140A9"/>
    <w:rsid w:val="00A147F8"/>
    <w:rsid w:val="00A1483B"/>
    <w:rsid w:val="00A21676"/>
    <w:rsid w:val="00A222D3"/>
    <w:rsid w:val="00A229B1"/>
    <w:rsid w:val="00A23496"/>
    <w:rsid w:val="00A24B51"/>
    <w:rsid w:val="00A2549B"/>
    <w:rsid w:val="00A30B4C"/>
    <w:rsid w:val="00A30F10"/>
    <w:rsid w:val="00A314BC"/>
    <w:rsid w:val="00A328C6"/>
    <w:rsid w:val="00A33347"/>
    <w:rsid w:val="00A3359B"/>
    <w:rsid w:val="00A3403E"/>
    <w:rsid w:val="00A35606"/>
    <w:rsid w:val="00A35CAE"/>
    <w:rsid w:val="00A36C64"/>
    <w:rsid w:val="00A37223"/>
    <w:rsid w:val="00A42EA2"/>
    <w:rsid w:val="00A443A0"/>
    <w:rsid w:val="00A45DB2"/>
    <w:rsid w:val="00A46FE0"/>
    <w:rsid w:val="00A500A5"/>
    <w:rsid w:val="00A503E9"/>
    <w:rsid w:val="00A530C6"/>
    <w:rsid w:val="00A55F2C"/>
    <w:rsid w:val="00A56624"/>
    <w:rsid w:val="00A57CDE"/>
    <w:rsid w:val="00A6013F"/>
    <w:rsid w:val="00A61E5F"/>
    <w:rsid w:val="00A62939"/>
    <w:rsid w:val="00A630B4"/>
    <w:rsid w:val="00A63336"/>
    <w:rsid w:val="00A67210"/>
    <w:rsid w:val="00A67B4C"/>
    <w:rsid w:val="00A7009D"/>
    <w:rsid w:val="00A73488"/>
    <w:rsid w:val="00A74746"/>
    <w:rsid w:val="00A74AF5"/>
    <w:rsid w:val="00A75E9C"/>
    <w:rsid w:val="00A76AEC"/>
    <w:rsid w:val="00A77CD3"/>
    <w:rsid w:val="00A77E1D"/>
    <w:rsid w:val="00A77FE9"/>
    <w:rsid w:val="00A80F8E"/>
    <w:rsid w:val="00A81BBA"/>
    <w:rsid w:val="00A90392"/>
    <w:rsid w:val="00A91123"/>
    <w:rsid w:val="00A91A25"/>
    <w:rsid w:val="00A93EE6"/>
    <w:rsid w:val="00A9568C"/>
    <w:rsid w:val="00A97B3E"/>
    <w:rsid w:val="00AA2840"/>
    <w:rsid w:val="00AA5E12"/>
    <w:rsid w:val="00AA5E8C"/>
    <w:rsid w:val="00AA5EA1"/>
    <w:rsid w:val="00AA65B1"/>
    <w:rsid w:val="00AA6C37"/>
    <w:rsid w:val="00AA7858"/>
    <w:rsid w:val="00AB049E"/>
    <w:rsid w:val="00AB15AD"/>
    <w:rsid w:val="00AB246E"/>
    <w:rsid w:val="00AB2568"/>
    <w:rsid w:val="00AB5976"/>
    <w:rsid w:val="00AB5B7C"/>
    <w:rsid w:val="00AB6D49"/>
    <w:rsid w:val="00AC02F2"/>
    <w:rsid w:val="00AC0D07"/>
    <w:rsid w:val="00AC0EE6"/>
    <w:rsid w:val="00AC0FF7"/>
    <w:rsid w:val="00AC6277"/>
    <w:rsid w:val="00AC7CD1"/>
    <w:rsid w:val="00AD0330"/>
    <w:rsid w:val="00AD194F"/>
    <w:rsid w:val="00AD34B6"/>
    <w:rsid w:val="00AD37CC"/>
    <w:rsid w:val="00AD39E5"/>
    <w:rsid w:val="00AD456C"/>
    <w:rsid w:val="00AD491F"/>
    <w:rsid w:val="00AD4F38"/>
    <w:rsid w:val="00AD6A58"/>
    <w:rsid w:val="00AD77CD"/>
    <w:rsid w:val="00AE0B61"/>
    <w:rsid w:val="00AE1861"/>
    <w:rsid w:val="00AE48DD"/>
    <w:rsid w:val="00AE48F0"/>
    <w:rsid w:val="00AE4ED0"/>
    <w:rsid w:val="00AF0815"/>
    <w:rsid w:val="00AF1477"/>
    <w:rsid w:val="00AF5A6D"/>
    <w:rsid w:val="00AF5BD1"/>
    <w:rsid w:val="00AF61FA"/>
    <w:rsid w:val="00B00BCF"/>
    <w:rsid w:val="00B00D2F"/>
    <w:rsid w:val="00B037A6"/>
    <w:rsid w:val="00B05EAF"/>
    <w:rsid w:val="00B07294"/>
    <w:rsid w:val="00B100D7"/>
    <w:rsid w:val="00B14CB9"/>
    <w:rsid w:val="00B17129"/>
    <w:rsid w:val="00B216C2"/>
    <w:rsid w:val="00B243F4"/>
    <w:rsid w:val="00B253A1"/>
    <w:rsid w:val="00B31B0C"/>
    <w:rsid w:val="00B338DA"/>
    <w:rsid w:val="00B3421D"/>
    <w:rsid w:val="00B355EA"/>
    <w:rsid w:val="00B36555"/>
    <w:rsid w:val="00B3778A"/>
    <w:rsid w:val="00B41009"/>
    <w:rsid w:val="00B417B7"/>
    <w:rsid w:val="00B42579"/>
    <w:rsid w:val="00B42C20"/>
    <w:rsid w:val="00B42C52"/>
    <w:rsid w:val="00B450CD"/>
    <w:rsid w:val="00B455E3"/>
    <w:rsid w:val="00B477CC"/>
    <w:rsid w:val="00B50130"/>
    <w:rsid w:val="00B506C9"/>
    <w:rsid w:val="00B52996"/>
    <w:rsid w:val="00B55029"/>
    <w:rsid w:val="00B555E5"/>
    <w:rsid w:val="00B55719"/>
    <w:rsid w:val="00B55E9A"/>
    <w:rsid w:val="00B56873"/>
    <w:rsid w:val="00B5792C"/>
    <w:rsid w:val="00B57951"/>
    <w:rsid w:val="00B62AF8"/>
    <w:rsid w:val="00B649C0"/>
    <w:rsid w:val="00B653BE"/>
    <w:rsid w:val="00B70162"/>
    <w:rsid w:val="00B758B0"/>
    <w:rsid w:val="00B77BD0"/>
    <w:rsid w:val="00B77F9E"/>
    <w:rsid w:val="00B82957"/>
    <w:rsid w:val="00B831F2"/>
    <w:rsid w:val="00B838A5"/>
    <w:rsid w:val="00B860AE"/>
    <w:rsid w:val="00B861C2"/>
    <w:rsid w:val="00B8632D"/>
    <w:rsid w:val="00B87823"/>
    <w:rsid w:val="00B8785E"/>
    <w:rsid w:val="00B9003C"/>
    <w:rsid w:val="00B903A2"/>
    <w:rsid w:val="00B9118E"/>
    <w:rsid w:val="00B912C1"/>
    <w:rsid w:val="00B9155D"/>
    <w:rsid w:val="00B916C6"/>
    <w:rsid w:val="00B91BA1"/>
    <w:rsid w:val="00B934B5"/>
    <w:rsid w:val="00BA0133"/>
    <w:rsid w:val="00BA2759"/>
    <w:rsid w:val="00BA30C2"/>
    <w:rsid w:val="00BA6C34"/>
    <w:rsid w:val="00BB1709"/>
    <w:rsid w:val="00BB1A27"/>
    <w:rsid w:val="00BB2DB8"/>
    <w:rsid w:val="00BB3342"/>
    <w:rsid w:val="00BC5C97"/>
    <w:rsid w:val="00BC61DC"/>
    <w:rsid w:val="00BC63E0"/>
    <w:rsid w:val="00BC7553"/>
    <w:rsid w:val="00BD1A42"/>
    <w:rsid w:val="00BD4762"/>
    <w:rsid w:val="00BD76F3"/>
    <w:rsid w:val="00BE1DB9"/>
    <w:rsid w:val="00BE2989"/>
    <w:rsid w:val="00BE2A3D"/>
    <w:rsid w:val="00BE2F23"/>
    <w:rsid w:val="00BE316A"/>
    <w:rsid w:val="00BE328A"/>
    <w:rsid w:val="00BE4371"/>
    <w:rsid w:val="00BE7D23"/>
    <w:rsid w:val="00BF4107"/>
    <w:rsid w:val="00BF51AB"/>
    <w:rsid w:val="00BF78DC"/>
    <w:rsid w:val="00BF791F"/>
    <w:rsid w:val="00C00BCB"/>
    <w:rsid w:val="00C00BF5"/>
    <w:rsid w:val="00C0111B"/>
    <w:rsid w:val="00C017D3"/>
    <w:rsid w:val="00C05413"/>
    <w:rsid w:val="00C10098"/>
    <w:rsid w:val="00C113EF"/>
    <w:rsid w:val="00C12FBA"/>
    <w:rsid w:val="00C14758"/>
    <w:rsid w:val="00C15BD3"/>
    <w:rsid w:val="00C1684B"/>
    <w:rsid w:val="00C16984"/>
    <w:rsid w:val="00C16F74"/>
    <w:rsid w:val="00C232F3"/>
    <w:rsid w:val="00C269F6"/>
    <w:rsid w:val="00C30E1B"/>
    <w:rsid w:val="00C31A0C"/>
    <w:rsid w:val="00C31B75"/>
    <w:rsid w:val="00C34D86"/>
    <w:rsid w:val="00C41203"/>
    <w:rsid w:val="00C4147E"/>
    <w:rsid w:val="00C42C36"/>
    <w:rsid w:val="00C459ED"/>
    <w:rsid w:val="00C47339"/>
    <w:rsid w:val="00C47B49"/>
    <w:rsid w:val="00C50B08"/>
    <w:rsid w:val="00C51600"/>
    <w:rsid w:val="00C516CC"/>
    <w:rsid w:val="00C51DAA"/>
    <w:rsid w:val="00C5243F"/>
    <w:rsid w:val="00C52B90"/>
    <w:rsid w:val="00C53645"/>
    <w:rsid w:val="00C5387B"/>
    <w:rsid w:val="00C54051"/>
    <w:rsid w:val="00C545CD"/>
    <w:rsid w:val="00C5500F"/>
    <w:rsid w:val="00C55FA1"/>
    <w:rsid w:val="00C606C6"/>
    <w:rsid w:val="00C62C32"/>
    <w:rsid w:val="00C703FF"/>
    <w:rsid w:val="00C70582"/>
    <w:rsid w:val="00C71D49"/>
    <w:rsid w:val="00C721A1"/>
    <w:rsid w:val="00C73237"/>
    <w:rsid w:val="00C74DB6"/>
    <w:rsid w:val="00C75253"/>
    <w:rsid w:val="00C75EE7"/>
    <w:rsid w:val="00C76E46"/>
    <w:rsid w:val="00C81D5C"/>
    <w:rsid w:val="00C8241D"/>
    <w:rsid w:val="00C86E1A"/>
    <w:rsid w:val="00C9272A"/>
    <w:rsid w:val="00C94183"/>
    <w:rsid w:val="00C95576"/>
    <w:rsid w:val="00C96730"/>
    <w:rsid w:val="00C97F60"/>
    <w:rsid w:val="00CA3820"/>
    <w:rsid w:val="00CA4A08"/>
    <w:rsid w:val="00CA5DFE"/>
    <w:rsid w:val="00CA7F8A"/>
    <w:rsid w:val="00CB4437"/>
    <w:rsid w:val="00CC0776"/>
    <w:rsid w:val="00CC10F4"/>
    <w:rsid w:val="00CC25B7"/>
    <w:rsid w:val="00CC2810"/>
    <w:rsid w:val="00CC2BE5"/>
    <w:rsid w:val="00CC2CB3"/>
    <w:rsid w:val="00CC3AC5"/>
    <w:rsid w:val="00CC56FC"/>
    <w:rsid w:val="00CD0288"/>
    <w:rsid w:val="00CD2C2D"/>
    <w:rsid w:val="00CD40A2"/>
    <w:rsid w:val="00CD4E0B"/>
    <w:rsid w:val="00CD6F4A"/>
    <w:rsid w:val="00CD72BF"/>
    <w:rsid w:val="00CE0A7C"/>
    <w:rsid w:val="00CE31FC"/>
    <w:rsid w:val="00CE45AC"/>
    <w:rsid w:val="00CE476B"/>
    <w:rsid w:val="00CE50E0"/>
    <w:rsid w:val="00CE522C"/>
    <w:rsid w:val="00CE7A9D"/>
    <w:rsid w:val="00CF02CA"/>
    <w:rsid w:val="00CF08B8"/>
    <w:rsid w:val="00CF1002"/>
    <w:rsid w:val="00CF42EF"/>
    <w:rsid w:val="00CF72F8"/>
    <w:rsid w:val="00D007C9"/>
    <w:rsid w:val="00D01C16"/>
    <w:rsid w:val="00D04268"/>
    <w:rsid w:val="00D04B95"/>
    <w:rsid w:val="00D07365"/>
    <w:rsid w:val="00D07AFB"/>
    <w:rsid w:val="00D1049A"/>
    <w:rsid w:val="00D14406"/>
    <w:rsid w:val="00D14435"/>
    <w:rsid w:val="00D14C41"/>
    <w:rsid w:val="00D1660D"/>
    <w:rsid w:val="00D16755"/>
    <w:rsid w:val="00D1698A"/>
    <w:rsid w:val="00D17A86"/>
    <w:rsid w:val="00D21927"/>
    <w:rsid w:val="00D225D5"/>
    <w:rsid w:val="00D247C7"/>
    <w:rsid w:val="00D25411"/>
    <w:rsid w:val="00D275CB"/>
    <w:rsid w:val="00D277A3"/>
    <w:rsid w:val="00D33A33"/>
    <w:rsid w:val="00D35CC0"/>
    <w:rsid w:val="00D35F59"/>
    <w:rsid w:val="00D363FC"/>
    <w:rsid w:val="00D404B1"/>
    <w:rsid w:val="00D426F3"/>
    <w:rsid w:val="00D42B61"/>
    <w:rsid w:val="00D444B1"/>
    <w:rsid w:val="00D452B9"/>
    <w:rsid w:val="00D474B1"/>
    <w:rsid w:val="00D50705"/>
    <w:rsid w:val="00D537C6"/>
    <w:rsid w:val="00D552A1"/>
    <w:rsid w:val="00D55382"/>
    <w:rsid w:val="00D567D5"/>
    <w:rsid w:val="00D5684E"/>
    <w:rsid w:val="00D57004"/>
    <w:rsid w:val="00D617B7"/>
    <w:rsid w:val="00D63321"/>
    <w:rsid w:val="00D648AE"/>
    <w:rsid w:val="00D64982"/>
    <w:rsid w:val="00D65CB3"/>
    <w:rsid w:val="00D67FAC"/>
    <w:rsid w:val="00D7210D"/>
    <w:rsid w:val="00D73994"/>
    <w:rsid w:val="00D73D52"/>
    <w:rsid w:val="00D75A05"/>
    <w:rsid w:val="00D75B03"/>
    <w:rsid w:val="00D763C9"/>
    <w:rsid w:val="00D76613"/>
    <w:rsid w:val="00D7746B"/>
    <w:rsid w:val="00D8125B"/>
    <w:rsid w:val="00D82EE5"/>
    <w:rsid w:val="00D837D1"/>
    <w:rsid w:val="00D84808"/>
    <w:rsid w:val="00D84CD1"/>
    <w:rsid w:val="00D850AC"/>
    <w:rsid w:val="00D8570F"/>
    <w:rsid w:val="00D916AA"/>
    <w:rsid w:val="00D92C22"/>
    <w:rsid w:val="00D92CEF"/>
    <w:rsid w:val="00D9405C"/>
    <w:rsid w:val="00D95706"/>
    <w:rsid w:val="00D964E7"/>
    <w:rsid w:val="00D9691D"/>
    <w:rsid w:val="00DA0BF0"/>
    <w:rsid w:val="00DA55EC"/>
    <w:rsid w:val="00DA79B3"/>
    <w:rsid w:val="00DB1F1B"/>
    <w:rsid w:val="00DB2A4D"/>
    <w:rsid w:val="00DB3FA7"/>
    <w:rsid w:val="00DB5DE0"/>
    <w:rsid w:val="00DB674C"/>
    <w:rsid w:val="00DC05EA"/>
    <w:rsid w:val="00DC266E"/>
    <w:rsid w:val="00DC3D16"/>
    <w:rsid w:val="00DC5003"/>
    <w:rsid w:val="00DC59A3"/>
    <w:rsid w:val="00DD0A12"/>
    <w:rsid w:val="00DD1833"/>
    <w:rsid w:val="00DD20A5"/>
    <w:rsid w:val="00DD2C61"/>
    <w:rsid w:val="00DD4459"/>
    <w:rsid w:val="00DD44A6"/>
    <w:rsid w:val="00DD6E8A"/>
    <w:rsid w:val="00DD6F72"/>
    <w:rsid w:val="00DD735D"/>
    <w:rsid w:val="00DE0941"/>
    <w:rsid w:val="00DE4C87"/>
    <w:rsid w:val="00DE5E48"/>
    <w:rsid w:val="00DE5F47"/>
    <w:rsid w:val="00DE6D3C"/>
    <w:rsid w:val="00DF22E1"/>
    <w:rsid w:val="00DF4636"/>
    <w:rsid w:val="00DF705D"/>
    <w:rsid w:val="00DF7A37"/>
    <w:rsid w:val="00E00889"/>
    <w:rsid w:val="00E00DD6"/>
    <w:rsid w:val="00E028D2"/>
    <w:rsid w:val="00E0385C"/>
    <w:rsid w:val="00E03D8C"/>
    <w:rsid w:val="00E04116"/>
    <w:rsid w:val="00E0493B"/>
    <w:rsid w:val="00E05977"/>
    <w:rsid w:val="00E063D4"/>
    <w:rsid w:val="00E07B1F"/>
    <w:rsid w:val="00E07E8A"/>
    <w:rsid w:val="00E117EB"/>
    <w:rsid w:val="00E12F78"/>
    <w:rsid w:val="00E21A96"/>
    <w:rsid w:val="00E21EAA"/>
    <w:rsid w:val="00E21F35"/>
    <w:rsid w:val="00E2203E"/>
    <w:rsid w:val="00E23D89"/>
    <w:rsid w:val="00E24EF4"/>
    <w:rsid w:val="00E2530A"/>
    <w:rsid w:val="00E27CB4"/>
    <w:rsid w:val="00E40193"/>
    <w:rsid w:val="00E40999"/>
    <w:rsid w:val="00E40B97"/>
    <w:rsid w:val="00E43033"/>
    <w:rsid w:val="00E4591C"/>
    <w:rsid w:val="00E4617D"/>
    <w:rsid w:val="00E4779D"/>
    <w:rsid w:val="00E47803"/>
    <w:rsid w:val="00E506E5"/>
    <w:rsid w:val="00E51DB0"/>
    <w:rsid w:val="00E54380"/>
    <w:rsid w:val="00E57D77"/>
    <w:rsid w:val="00E62D1B"/>
    <w:rsid w:val="00E64355"/>
    <w:rsid w:val="00E668B9"/>
    <w:rsid w:val="00E66C10"/>
    <w:rsid w:val="00E66E56"/>
    <w:rsid w:val="00E67AD5"/>
    <w:rsid w:val="00E70289"/>
    <w:rsid w:val="00E70537"/>
    <w:rsid w:val="00E733BE"/>
    <w:rsid w:val="00E73645"/>
    <w:rsid w:val="00E82396"/>
    <w:rsid w:val="00E8240D"/>
    <w:rsid w:val="00E82901"/>
    <w:rsid w:val="00E83570"/>
    <w:rsid w:val="00E8739A"/>
    <w:rsid w:val="00E90F30"/>
    <w:rsid w:val="00E92B98"/>
    <w:rsid w:val="00E94436"/>
    <w:rsid w:val="00E95B4A"/>
    <w:rsid w:val="00E9707E"/>
    <w:rsid w:val="00EA03C9"/>
    <w:rsid w:val="00EA1DE9"/>
    <w:rsid w:val="00EA25ED"/>
    <w:rsid w:val="00EA2857"/>
    <w:rsid w:val="00EA2A6A"/>
    <w:rsid w:val="00EA3655"/>
    <w:rsid w:val="00EA3CCE"/>
    <w:rsid w:val="00EA53F8"/>
    <w:rsid w:val="00EA6C98"/>
    <w:rsid w:val="00EB16DE"/>
    <w:rsid w:val="00EB2B28"/>
    <w:rsid w:val="00EB314F"/>
    <w:rsid w:val="00EB33B8"/>
    <w:rsid w:val="00EB3934"/>
    <w:rsid w:val="00EB3F23"/>
    <w:rsid w:val="00EB42D6"/>
    <w:rsid w:val="00EB48A7"/>
    <w:rsid w:val="00EB7568"/>
    <w:rsid w:val="00EB78E2"/>
    <w:rsid w:val="00EC0765"/>
    <w:rsid w:val="00EC20DF"/>
    <w:rsid w:val="00EC42BE"/>
    <w:rsid w:val="00EC67C8"/>
    <w:rsid w:val="00ED06EB"/>
    <w:rsid w:val="00ED21A7"/>
    <w:rsid w:val="00ED21AC"/>
    <w:rsid w:val="00ED32E5"/>
    <w:rsid w:val="00ED6844"/>
    <w:rsid w:val="00EE018B"/>
    <w:rsid w:val="00EE505B"/>
    <w:rsid w:val="00EE6C2E"/>
    <w:rsid w:val="00EE7BFC"/>
    <w:rsid w:val="00EF10FF"/>
    <w:rsid w:val="00EF168A"/>
    <w:rsid w:val="00EF1838"/>
    <w:rsid w:val="00EF300B"/>
    <w:rsid w:val="00EF671B"/>
    <w:rsid w:val="00F01701"/>
    <w:rsid w:val="00F06952"/>
    <w:rsid w:val="00F07B21"/>
    <w:rsid w:val="00F1058C"/>
    <w:rsid w:val="00F117BF"/>
    <w:rsid w:val="00F11DBC"/>
    <w:rsid w:val="00F11F62"/>
    <w:rsid w:val="00F13DD6"/>
    <w:rsid w:val="00F1507E"/>
    <w:rsid w:val="00F16BFD"/>
    <w:rsid w:val="00F170CF"/>
    <w:rsid w:val="00F17C0F"/>
    <w:rsid w:val="00F202FB"/>
    <w:rsid w:val="00F2216F"/>
    <w:rsid w:val="00F24FB9"/>
    <w:rsid w:val="00F258AC"/>
    <w:rsid w:val="00F27336"/>
    <w:rsid w:val="00F3101C"/>
    <w:rsid w:val="00F32AE7"/>
    <w:rsid w:val="00F32F93"/>
    <w:rsid w:val="00F33966"/>
    <w:rsid w:val="00F340C2"/>
    <w:rsid w:val="00F40C23"/>
    <w:rsid w:val="00F41894"/>
    <w:rsid w:val="00F43D1A"/>
    <w:rsid w:val="00F5317F"/>
    <w:rsid w:val="00F53B3E"/>
    <w:rsid w:val="00F577FC"/>
    <w:rsid w:val="00F57B9C"/>
    <w:rsid w:val="00F600B7"/>
    <w:rsid w:val="00F6275F"/>
    <w:rsid w:val="00F62ADB"/>
    <w:rsid w:val="00F63181"/>
    <w:rsid w:val="00F651D5"/>
    <w:rsid w:val="00F65550"/>
    <w:rsid w:val="00F65D54"/>
    <w:rsid w:val="00F6613B"/>
    <w:rsid w:val="00F667A6"/>
    <w:rsid w:val="00F70340"/>
    <w:rsid w:val="00F738D7"/>
    <w:rsid w:val="00F74D68"/>
    <w:rsid w:val="00F74E3C"/>
    <w:rsid w:val="00F751EA"/>
    <w:rsid w:val="00F753A7"/>
    <w:rsid w:val="00F77516"/>
    <w:rsid w:val="00F81543"/>
    <w:rsid w:val="00F81A02"/>
    <w:rsid w:val="00F82A37"/>
    <w:rsid w:val="00F82DCD"/>
    <w:rsid w:val="00F863F5"/>
    <w:rsid w:val="00F87AB1"/>
    <w:rsid w:val="00F9073B"/>
    <w:rsid w:val="00F91260"/>
    <w:rsid w:val="00F92D6A"/>
    <w:rsid w:val="00F93BCB"/>
    <w:rsid w:val="00F959CA"/>
    <w:rsid w:val="00F97058"/>
    <w:rsid w:val="00FA2135"/>
    <w:rsid w:val="00FA4265"/>
    <w:rsid w:val="00FA4F82"/>
    <w:rsid w:val="00FA5285"/>
    <w:rsid w:val="00FA60FB"/>
    <w:rsid w:val="00FA68DD"/>
    <w:rsid w:val="00FA71D4"/>
    <w:rsid w:val="00FA7A65"/>
    <w:rsid w:val="00FB037D"/>
    <w:rsid w:val="00FB0F81"/>
    <w:rsid w:val="00FB1C4C"/>
    <w:rsid w:val="00FB32E0"/>
    <w:rsid w:val="00FB583B"/>
    <w:rsid w:val="00FC0F4D"/>
    <w:rsid w:val="00FC0FA4"/>
    <w:rsid w:val="00FC14B4"/>
    <w:rsid w:val="00FC3005"/>
    <w:rsid w:val="00FC4489"/>
    <w:rsid w:val="00FC5CAA"/>
    <w:rsid w:val="00FD0377"/>
    <w:rsid w:val="00FD0F1B"/>
    <w:rsid w:val="00FD3CB8"/>
    <w:rsid w:val="00FD5A1F"/>
    <w:rsid w:val="00FD64A4"/>
    <w:rsid w:val="00FD783B"/>
    <w:rsid w:val="00FE0592"/>
    <w:rsid w:val="00FE21CC"/>
    <w:rsid w:val="00FE26A8"/>
    <w:rsid w:val="00FE2DC0"/>
    <w:rsid w:val="00FE6DC4"/>
    <w:rsid w:val="00FE6E35"/>
    <w:rsid w:val="00FE6F23"/>
    <w:rsid w:val="00FE7326"/>
    <w:rsid w:val="00FE75C3"/>
    <w:rsid w:val="00FF3661"/>
    <w:rsid w:val="00FF5793"/>
    <w:rsid w:val="00FF6767"/>
    <w:rsid w:val="0184D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b950d"/>
    </o:shapedefaults>
    <o:shapelayout v:ext="edit">
      <o:idmap v:ext="edit" data="2"/>
    </o:shapelayout>
  </w:shapeDefaults>
  <w:decimalSymbol w:val="."/>
  <w:listSeparator w:val=","/>
  <w14:docId w14:val="61C4A7DB"/>
  <w15:docId w15:val="{2EC7922A-7B59-4E78-B9A0-62265F74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B4E"/>
    <w:pPr>
      <w:widowControl w:val="0"/>
      <w:overflowPunct w:val="0"/>
      <w:adjustRightInd w:val="0"/>
    </w:pPr>
    <w:rPr>
      <w:rFonts w:ascii="Arial" w:eastAsia="Times New Roman" w:hAnsi="Arial" w:cs="Arial"/>
      <w:kern w:val="28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13081"/>
    <w:pPr>
      <w:keepNext/>
      <w:widowControl/>
      <w:overflowPunct/>
      <w:adjustRightInd/>
      <w:outlineLvl w:val="0"/>
    </w:pPr>
    <w:rPr>
      <w:rFonts w:ascii="Times New Roman" w:hAnsi="Times New Roman" w:cs="Times New Roman"/>
      <w:b/>
      <w:bCs/>
      <w:kern w:val="0"/>
    </w:rPr>
  </w:style>
  <w:style w:type="paragraph" w:styleId="Heading2">
    <w:name w:val="heading 2"/>
    <w:basedOn w:val="Normal"/>
    <w:next w:val="Normal"/>
    <w:link w:val="Heading2Char"/>
    <w:qFormat/>
    <w:rsid w:val="00413081"/>
    <w:pPr>
      <w:keepNext/>
      <w:widowControl/>
      <w:numPr>
        <w:numId w:val="1"/>
      </w:numPr>
      <w:overflowPunct/>
      <w:adjustRightInd/>
      <w:outlineLvl w:val="1"/>
    </w:pPr>
    <w:rPr>
      <w:rFonts w:ascii="Times New Roman" w:hAnsi="Times New Roman" w:cs="Times New Roman"/>
      <w:b/>
      <w:bCs/>
      <w:kern w:val="0"/>
    </w:rPr>
  </w:style>
  <w:style w:type="paragraph" w:styleId="Heading3">
    <w:name w:val="heading 3"/>
    <w:basedOn w:val="Normal"/>
    <w:next w:val="Normal"/>
    <w:link w:val="Heading3Char"/>
    <w:qFormat/>
    <w:rsid w:val="00413081"/>
    <w:pPr>
      <w:keepNext/>
      <w:widowControl/>
      <w:overflowPunct/>
      <w:adjustRightInd/>
      <w:ind w:left="720" w:firstLine="360"/>
      <w:outlineLvl w:val="2"/>
    </w:pPr>
    <w:rPr>
      <w:rFonts w:ascii="Times New Roman" w:hAnsi="Times New Roman" w:cs="Times New Roman"/>
      <w:b/>
      <w:bCs/>
      <w:kern w:val="0"/>
    </w:rPr>
  </w:style>
  <w:style w:type="paragraph" w:styleId="Heading4">
    <w:name w:val="heading 4"/>
    <w:basedOn w:val="Normal"/>
    <w:next w:val="Normal"/>
    <w:link w:val="Heading4Char"/>
    <w:qFormat/>
    <w:rsid w:val="00413081"/>
    <w:pPr>
      <w:keepNext/>
      <w:widowControl/>
      <w:overflowPunct/>
      <w:adjustRightInd/>
      <w:ind w:left="1440"/>
      <w:outlineLvl w:val="3"/>
    </w:pPr>
    <w:rPr>
      <w:rFonts w:ascii="Times New Roman" w:hAnsi="Times New Roman" w:cs="Times New Roman"/>
      <w:b/>
      <w:bCs/>
      <w:kern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32F3"/>
    <w:pPr>
      <w:keepNext/>
      <w:keepLines/>
      <w:spacing w:before="200"/>
      <w:outlineLvl w:val="4"/>
    </w:pPr>
    <w:rPr>
      <w:rFonts w:ascii="Cambria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32F3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D13"/>
    <w:pPr>
      <w:keepNext/>
      <w:keepLines/>
      <w:spacing w:before="200"/>
      <w:outlineLvl w:val="6"/>
    </w:pPr>
    <w:rPr>
      <w:rFonts w:ascii="Cambria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D13"/>
    <w:pPr>
      <w:keepNext/>
      <w:keepLines/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D13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4E9"/>
    <w:rPr>
      <w:rFonts w:ascii="Tahoma" w:eastAsia="Calibri" w:hAnsi="Tahoma" w:cs="Times New Roman"/>
      <w:kern w:val="0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34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534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4E9"/>
  </w:style>
  <w:style w:type="paragraph" w:styleId="Footer">
    <w:name w:val="footer"/>
    <w:basedOn w:val="Normal"/>
    <w:link w:val="FooterChar"/>
    <w:uiPriority w:val="99"/>
    <w:unhideWhenUsed/>
    <w:rsid w:val="004534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4E9"/>
  </w:style>
  <w:style w:type="character" w:styleId="Hyperlink">
    <w:name w:val="Hyperlink"/>
    <w:unhideWhenUsed/>
    <w:rsid w:val="004534E9"/>
    <w:rPr>
      <w:color w:val="0000FF"/>
      <w:u w:val="single"/>
    </w:rPr>
  </w:style>
  <w:style w:type="table" w:styleId="TableGrid">
    <w:name w:val="Table Grid"/>
    <w:basedOn w:val="TableNormal"/>
    <w:uiPriority w:val="59"/>
    <w:rsid w:val="004534E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40B97"/>
    <w:pPr>
      <w:ind w:left="720"/>
      <w:contextualSpacing/>
    </w:pPr>
  </w:style>
  <w:style w:type="paragraph" w:styleId="NormalWeb">
    <w:name w:val="Normal (Web)"/>
    <w:basedOn w:val="Normal"/>
    <w:unhideWhenUsed/>
    <w:rsid w:val="002C09B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uiPriority w:val="22"/>
    <w:qFormat/>
    <w:rsid w:val="00ED6844"/>
    <w:rPr>
      <w:b/>
      <w:bCs/>
    </w:rPr>
  </w:style>
  <w:style w:type="character" w:styleId="Emphasis">
    <w:name w:val="Emphasis"/>
    <w:uiPriority w:val="20"/>
    <w:qFormat/>
    <w:rsid w:val="00ED6844"/>
    <w:rPr>
      <w:i/>
      <w:iCs/>
    </w:rPr>
  </w:style>
  <w:style w:type="character" w:customStyle="1" w:styleId="Heading1Char">
    <w:name w:val="Heading 1 Char"/>
    <w:link w:val="Heading1"/>
    <w:rsid w:val="004130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link w:val="Heading2"/>
    <w:rsid w:val="0041308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3Char">
    <w:name w:val="Heading 3 Char"/>
    <w:link w:val="Heading3"/>
    <w:rsid w:val="004130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rsid w:val="0041308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B417B7"/>
    <w:pPr>
      <w:overflowPunct/>
      <w:adjustRightInd/>
    </w:pPr>
    <w:rPr>
      <w:rFonts w:ascii="Times New Roman" w:hAnsi="Times New Roman" w:cs="Times New Roman"/>
      <w:snapToGrid w:val="0"/>
      <w:color w:val="000000"/>
      <w:kern w:val="0"/>
      <w:szCs w:val="20"/>
      <w:lang w:val="en-GB"/>
    </w:rPr>
  </w:style>
  <w:style w:type="character" w:customStyle="1" w:styleId="BodyTextChar">
    <w:name w:val="Body Text Char"/>
    <w:link w:val="BodyText"/>
    <w:rsid w:val="00B417B7"/>
    <w:rPr>
      <w:rFonts w:ascii="Times New Roman" w:eastAsia="Times New Roman" w:hAnsi="Times New Roman" w:cs="Times New Roman"/>
      <w:snapToGrid w:val="0"/>
      <w:color w:val="000000"/>
      <w:sz w:val="24"/>
      <w:szCs w:val="20"/>
      <w:lang w:val="en-GB"/>
    </w:rPr>
  </w:style>
  <w:style w:type="character" w:styleId="HTMLTypewriter">
    <w:name w:val="HTML Typewriter"/>
    <w:rsid w:val="005C767A"/>
    <w:rPr>
      <w:rFonts w:ascii="Courier New" w:eastAsia="Times New Roman" w:hAnsi="Courier New" w:cs="Courier New" w:hint="default"/>
      <w:sz w:val="20"/>
      <w:szCs w:val="20"/>
    </w:rPr>
  </w:style>
  <w:style w:type="paragraph" w:styleId="NoSpacing">
    <w:name w:val="No Spacing"/>
    <w:uiPriority w:val="1"/>
    <w:qFormat/>
    <w:rsid w:val="00B912C1"/>
    <w:pPr>
      <w:widowControl w:val="0"/>
      <w:overflowPunct w:val="0"/>
      <w:adjustRightInd w:val="0"/>
    </w:pPr>
    <w:rPr>
      <w:rFonts w:ascii="Arial" w:eastAsia="Times New Roman" w:hAnsi="Arial" w:cs="Arial"/>
      <w:kern w:val="28"/>
      <w:sz w:val="24"/>
      <w:szCs w:val="24"/>
    </w:rPr>
  </w:style>
  <w:style w:type="character" w:customStyle="1" w:styleId="Heading7Char">
    <w:name w:val="Heading 7 Char"/>
    <w:link w:val="Heading7"/>
    <w:uiPriority w:val="9"/>
    <w:semiHidden/>
    <w:rsid w:val="00160D13"/>
    <w:rPr>
      <w:rFonts w:ascii="Cambria" w:eastAsia="Times New Roman" w:hAnsi="Cambria" w:cs="Times New Roman"/>
      <w:i/>
      <w:iCs/>
      <w:color w:val="404040"/>
      <w:kern w:val="28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60D13"/>
    <w:rPr>
      <w:rFonts w:ascii="Cambria" w:eastAsia="Times New Roman" w:hAnsi="Cambria" w:cs="Times New Roman"/>
      <w:color w:val="404040"/>
      <w:kern w:val="28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160D13"/>
    <w:rPr>
      <w:rFonts w:ascii="Cambria" w:eastAsia="Times New Roman" w:hAnsi="Cambria" w:cs="Times New Roman"/>
      <w:i/>
      <w:iCs/>
      <w:color w:val="404040"/>
      <w:kern w:val="28"/>
      <w:sz w:val="20"/>
      <w:szCs w:val="20"/>
    </w:rPr>
  </w:style>
  <w:style w:type="paragraph" w:styleId="List">
    <w:name w:val="List"/>
    <w:basedOn w:val="BodyText"/>
    <w:rsid w:val="00160D13"/>
    <w:pPr>
      <w:suppressAutoHyphens/>
      <w:jc w:val="both"/>
    </w:pPr>
    <w:rPr>
      <w:rFonts w:cs="Tahoma"/>
      <w:snapToGrid/>
      <w:color w:val="auto"/>
      <w:lang w:val="en-US" w:eastAsia="ar-SA"/>
    </w:rPr>
  </w:style>
  <w:style w:type="paragraph" w:customStyle="1" w:styleId="WW-BodyText2">
    <w:name w:val="WW-Body Text 2"/>
    <w:basedOn w:val="Normal"/>
    <w:rsid w:val="00160D13"/>
    <w:pPr>
      <w:suppressAutoHyphens/>
      <w:overflowPunct/>
      <w:adjustRightInd/>
    </w:pPr>
    <w:rPr>
      <w:rFonts w:ascii="Times New Roman" w:hAnsi="Times New Roman" w:cs="Times New Roman"/>
      <w:kern w:val="0"/>
      <w:sz w:val="22"/>
      <w:szCs w:val="20"/>
      <w:lang w:eastAsia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D2F35"/>
    <w:pPr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semiHidden/>
    <w:rsid w:val="002D2F35"/>
    <w:rPr>
      <w:rFonts w:ascii="Arial" w:eastAsia="Times New Roman" w:hAnsi="Arial" w:cs="Arial"/>
      <w:kern w:val="28"/>
      <w:sz w:val="24"/>
      <w:szCs w:val="24"/>
    </w:rPr>
  </w:style>
  <w:style w:type="paragraph" w:styleId="Subtitle">
    <w:name w:val="Subtitle"/>
    <w:basedOn w:val="Normal"/>
    <w:link w:val="SubtitleChar"/>
    <w:qFormat/>
    <w:rsid w:val="002D2F35"/>
    <w:pPr>
      <w:widowControl/>
      <w:overflowPunct/>
      <w:adjustRightInd/>
    </w:pPr>
    <w:rPr>
      <w:rFonts w:ascii="Times New Roman" w:hAnsi="Times New Roman" w:cs="Times New Roman"/>
      <w:b/>
      <w:bCs/>
      <w:kern w:val="0"/>
      <w:sz w:val="28"/>
    </w:rPr>
  </w:style>
  <w:style w:type="character" w:customStyle="1" w:styleId="SubtitleChar">
    <w:name w:val="Subtitle Char"/>
    <w:link w:val="Subtitle"/>
    <w:uiPriority w:val="11"/>
    <w:rsid w:val="002D2F35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NormalArial">
    <w:name w:val="Normal + Arial"/>
    <w:aliases w:val="14 pt"/>
    <w:basedOn w:val="Normal"/>
    <w:rsid w:val="002D2F35"/>
    <w:pPr>
      <w:widowControl/>
      <w:numPr>
        <w:numId w:val="2"/>
      </w:numPr>
      <w:tabs>
        <w:tab w:val="left" w:pos="5760"/>
      </w:tabs>
      <w:overflowPunct/>
      <w:adjustRightInd/>
      <w:ind w:right="-360"/>
    </w:pPr>
    <w:rPr>
      <w:rFonts w:ascii="Times New Roman" w:hAnsi="Times New Roman" w:cs="Times New Roman"/>
      <w:kern w:val="0"/>
    </w:rPr>
  </w:style>
  <w:style w:type="paragraph" w:styleId="ListBullet2">
    <w:name w:val="List Bullet 2"/>
    <w:basedOn w:val="Normal"/>
    <w:rsid w:val="002D2F35"/>
    <w:pPr>
      <w:widowControl/>
      <w:numPr>
        <w:numId w:val="3"/>
      </w:numPr>
      <w:overflowPunct/>
      <w:adjustRightInd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Heading5Char">
    <w:name w:val="Heading 5 Char"/>
    <w:link w:val="Heading5"/>
    <w:uiPriority w:val="9"/>
    <w:rsid w:val="00C232F3"/>
    <w:rPr>
      <w:rFonts w:ascii="Cambria" w:eastAsia="Times New Roman" w:hAnsi="Cambria" w:cs="Times New Roman"/>
      <w:color w:val="243F60"/>
      <w:kern w:val="28"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C232F3"/>
    <w:rPr>
      <w:rFonts w:ascii="Cambria" w:eastAsia="Times New Roman" w:hAnsi="Cambria" w:cs="Times New Roman"/>
      <w:i/>
      <w:iCs/>
      <w:color w:val="243F60"/>
      <w:kern w:val="28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rsid w:val="00C232F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djustRightInd/>
    </w:pPr>
    <w:rPr>
      <w:rFonts w:ascii="Courier New" w:hAnsi="Courier New" w:cs="Times New Roman"/>
      <w:kern w:val="0"/>
      <w:lang w:eastAsia="ar-SA"/>
    </w:rPr>
  </w:style>
  <w:style w:type="character" w:customStyle="1" w:styleId="HTMLPreformattedChar">
    <w:name w:val="HTML Preformatted Char"/>
    <w:link w:val="HTMLPreformatted"/>
    <w:semiHidden/>
    <w:rsid w:val="00C232F3"/>
    <w:rPr>
      <w:rFonts w:ascii="Courier New" w:eastAsia="Times New Roman" w:hAnsi="Courier New" w:cs="Courier New"/>
      <w:sz w:val="24"/>
      <w:szCs w:val="24"/>
      <w:lang w:eastAsia="ar-SA"/>
    </w:rPr>
  </w:style>
  <w:style w:type="paragraph" w:styleId="Title">
    <w:name w:val="Title"/>
    <w:basedOn w:val="Normal"/>
    <w:link w:val="TitleChar"/>
    <w:qFormat/>
    <w:rsid w:val="00E27CB4"/>
    <w:pPr>
      <w:widowControl/>
      <w:overflowPunct/>
      <w:adjustRightInd/>
      <w:jc w:val="center"/>
    </w:pPr>
    <w:rPr>
      <w:rFonts w:ascii="Times New Roman" w:hAnsi="Times New Roman" w:cs="Times New Roman"/>
      <w:b/>
      <w:kern w:val="0"/>
      <w:sz w:val="28"/>
    </w:rPr>
  </w:style>
  <w:style w:type="character" w:customStyle="1" w:styleId="TitleChar">
    <w:name w:val="Title Char"/>
    <w:link w:val="Title"/>
    <w:uiPriority w:val="10"/>
    <w:rsid w:val="00E27CB4"/>
    <w:rPr>
      <w:rFonts w:ascii="Times New Roman" w:eastAsia="Times New Roman" w:hAnsi="Times New Roman" w:cs="Times New Roman"/>
      <w:b/>
      <w:sz w:val="28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53C3A"/>
  </w:style>
  <w:style w:type="paragraph" w:customStyle="1" w:styleId="2">
    <w:name w:val="2"/>
    <w:basedOn w:val="ListParagraph"/>
    <w:rsid w:val="007D0ADC"/>
    <w:pPr>
      <w:numPr>
        <w:numId w:val="4"/>
      </w:numPr>
      <w:overflowPunct/>
      <w:autoSpaceDE w:val="0"/>
      <w:autoSpaceDN w:val="0"/>
      <w:adjustRightInd/>
    </w:pPr>
    <w:rPr>
      <w:rFonts w:ascii="Century Gothic" w:eastAsia="Calibri" w:hAnsi="Century Gothic" w:cs="Times New Roman"/>
      <w:kern w:val="0"/>
      <w:sz w:val="22"/>
      <w:szCs w:val="22"/>
    </w:rPr>
  </w:style>
  <w:style w:type="character" w:customStyle="1" w:styleId="apple-converted-space">
    <w:name w:val="apple-converted-space"/>
    <w:rsid w:val="00F07B21"/>
  </w:style>
  <w:style w:type="paragraph" w:styleId="PlainText">
    <w:name w:val="Plain Text"/>
    <w:basedOn w:val="Normal"/>
    <w:link w:val="PlainTextChar"/>
    <w:rsid w:val="00F53B3E"/>
    <w:pPr>
      <w:widowControl/>
      <w:overflowPunct/>
      <w:autoSpaceDE w:val="0"/>
      <w:autoSpaceDN w:val="0"/>
    </w:pPr>
    <w:rPr>
      <w:rFonts w:ascii="Arial,Bold" w:eastAsia="Calibri" w:hAnsi="Arial,Bold" w:cs="Times New Roman"/>
      <w:kern w:val="0"/>
    </w:rPr>
  </w:style>
  <w:style w:type="character" w:customStyle="1" w:styleId="PlainTextChar">
    <w:name w:val="Plain Text Char"/>
    <w:link w:val="PlainText"/>
    <w:rsid w:val="00F53B3E"/>
    <w:rPr>
      <w:rFonts w:ascii="Arial,Bold" w:hAnsi="Arial,Bold" w:cs="Arial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rsid w:val="00E8240D"/>
    <w:pPr>
      <w:numPr>
        <w:numId w:val="5"/>
      </w:numPr>
      <w:contextualSpacing/>
    </w:pPr>
  </w:style>
  <w:style w:type="paragraph" w:customStyle="1" w:styleId="Section">
    <w:name w:val="Section"/>
    <w:basedOn w:val="Normal"/>
    <w:rsid w:val="00E8240D"/>
    <w:pPr>
      <w:widowControl/>
      <w:suppressAutoHyphens/>
      <w:overflowPunct/>
      <w:adjustRightInd/>
      <w:spacing w:before="480" w:after="40"/>
    </w:pPr>
    <w:rPr>
      <w:rFonts w:ascii="Tw Cen MT" w:eastAsia="Tw Cen MT" w:hAnsi="Tw Cen MT" w:cs="Tw Cen MT"/>
      <w:b/>
      <w:caps/>
      <w:color w:val="DD8047"/>
      <w:spacing w:val="60"/>
      <w:kern w:val="0"/>
      <w:szCs w:val="20"/>
      <w:lang w:eastAsia="ar-SA"/>
    </w:rPr>
  </w:style>
  <w:style w:type="paragraph" w:customStyle="1" w:styleId="Subsection">
    <w:name w:val="Subsection"/>
    <w:basedOn w:val="Normal"/>
    <w:rsid w:val="00E8240D"/>
    <w:pPr>
      <w:widowControl/>
      <w:suppressAutoHyphens/>
      <w:overflowPunct/>
      <w:adjustRightInd/>
      <w:spacing w:after="40" w:line="264" w:lineRule="auto"/>
    </w:pPr>
    <w:rPr>
      <w:rFonts w:ascii="Tw Cen MT" w:eastAsia="Tw Cen MT" w:hAnsi="Tw Cen MT" w:cs="Tw Cen MT"/>
      <w:b/>
      <w:color w:val="94B6D2"/>
      <w:spacing w:val="30"/>
      <w:kern w:val="0"/>
      <w:szCs w:val="20"/>
      <w:lang w:eastAsia="ar-SA"/>
    </w:rPr>
  </w:style>
  <w:style w:type="paragraph" w:customStyle="1" w:styleId="PersonalName">
    <w:name w:val="Personal Name"/>
    <w:basedOn w:val="Normal"/>
    <w:rsid w:val="00E8240D"/>
    <w:pPr>
      <w:widowControl/>
      <w:suppressAutoHyphens/>
      <w:overflowPunct/>
      <w:adjustRightInd/>
      <w:spacing w:line="264" w:lineRule="auto"/>
    </w:pPr>
    <w:rPr>
      <w:rFonts w:ascii="Tw Cen MT" w:eastAsia="Tw Cen MT" w:hAnsi="Tw Cen MT" w:cs="Tw Cen MT"/>
      <w:color w:val="FFFFFF"/>
      <w:kern w:val="0"/>
      <w:sz w:val="40"/>
      <w:szCs w:val="20"/>
      <w:lang w:eastAsia="ar-SA"/>
    </w:rPr>
  </w:style>
  <w:style w:type="paragraph" w:customStyle="1" w:styleId="HeaderEven">
    <w:name w:val="Header Even"/>
    <w:basedOn w:val="NoSpacing"/>
    <w:rsid w:val="00E8240D"/>
    <w:pPr>
      <w:widowControl/>
      <w:suppressAutoHyphens/>
      <w:overflowPunct/>
      <w:adjustRightInd/>
    </w:pPr>
    <w:rPr>
      <w:rFonts w:ascii="Tw Cen MT" w:eastAsia="Tw Cen MT" w:hAnsi="Tw Cen MT" w:cs="Tw Cen MT"/>
      <w:b/>
      <w:color w:val="775F55"/>
      <w:kern w:val="0"/>
      <w:sz w:val="20"/>
      <w:szCs w:val="20"/>
      <w:lang w:eastAsia="ar-SA"/>
    </w:rPr>
  </w:style>
  <w:style w:type="paragraph" w:customStyle="1" w:styleId="HeaderOdd">
    <w:name w:val="Header Odd"/>
    <w:basedOn w:val="NoSpacing"/>
    <w:rsid w:val="00E8240D"/>
    <w:pPr>
      <w:widowControl/>
      <w:suppressAutoHyphens/>
      <w:overflowPunct/>
      <w:adjustRightInd/>
      <w:jc w:val="right"/>
    </w:pPr>
    <w:rPr>
      <w:rFonts w:ascii="Tw Cen MT" w:eastAsia="Tw Cen MT" w:hAnsi="Tw Cen MT" w:cs="Tw Cen MT"/>
      <w:b/>
      <w:color w:val="775F55"/>
      <w:kern w:val="0"/>
      <w:sz w:val="20"/>
      <w:szCs w:val="20"/>
      <w:lang w:eastAsia="ar-SA"/>
    </w:rPr>
  </w:style>
  <w:style w:type="paragraph" w:customStyle="1" w:styleId="Category">
    <w:name w:val="Category"/>
    <w:basedOn w:val="Normal"/>
    <w:rsid w:val="00E8240D"/>
    <w:pPr>
      <w:widowControl/>
      <w:suppressAutoHyphens/>
      <w:overflowPunct/>
      <w:adjustRightInd/>
      <w:spacing w:line="264" w:lineRule="auto"/>
    </w:pPr>
    <w:rPr>
      <w:rFonts w:ascii="Tw Cen MT" w:eastAsia="Tw Cen MT" w:hAnsi="Tw Cen MT" w:cs="Tw Cen MT"/>
      <w:b/>
      <w:kern w:val="0"/>
      <w:lang w:eastAsia="ar-SA"/>
    </w:rPr>
  </w:style>
  <w:style w:type="paragraph" w:customStyle="1" w:styleId="JobDescriptionSections">
    <w:name w:val="Job Description Sections"/>
    <w:basedOn w:val="Normal"/>
    <w:rsid w:val="00E8240D"/>
    <w:pPr>
      <w:widowControl/>
      <w:suppressAutoHyphens/>
      <w:overflowPunct/>
      <w:adjustRightInd/>
      <w:spacing w:before="240" w:after="60"/>
    </w:pPr>
    <w:rPr>
      <w:b/>
      <w:bCs/>
      <w:color w:val="000000"/>
      <w:kern w:val="0"/>
      <w:sz w:val="18"/>
      <w:szCs w:val="22"/>
      <w:lang w:eastAsia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5E12"/>
    <w:pPr>
      <w:spacing w:after="120" w:line="480" w:lineRule="auto"/>
      <w:ind w:left="360"/>
    </w:pPr>
    <w:rPr>
      <w:rFonts w:cs="Times New Roman"/>
    </w:rPr>
  </w:style>
  <w:style w:type="character" w:customStyle="1" w:styleId="BodyTextIndent2Char">
    <w:name w:val="Body Text Indent 2 Char"/>
    <w:link w:val="BodyTextIndent2"/>
    <w:uiPriority w:val="99"/>
    <w:semiHidden/>
    <w:rsid w:val="00AA5E12"/>
    <w:rPr>
      <w:rFonts w:ascii="Arial" w:eastAsia="Times New Roman" w:hAnsi="Arial" w:cs="Arial"/>
      <w:kern w:val="28"/>
      <w:sz w:val="24"/>
      <w:szCs w:val="24"/>
    </w:rPr>
  </w:style>
  <w:style w:type="paragraph" w:customStyle="1" w:styleId="Style">
    <w:name w:val="Style"/>
    <w:rsid w:val="001A409F"/>
    <w:pPr>
      <w:widowControl w:val="0"/>
    </w:pPr>
    <w:rPr>
      <w:rFonts w:ascii="Times New Roman" w:eastAsia="Times New Roman" w:hAnsi="Times New Roman"/>
    </w:rPr>
  </w:style>
  <w:style w:type="paragraph" w:customStyle="1" w:styleId="NormalWeb3">
    <w:name w:val="Normal (Web)3"/>
    <w:basedOn w:val="Normal"/>
    <w:rsid w:val="0096369E"/>
    <w:pPr>
      <w:widowControl/>
      <w:overflowPunct/>
      <w:adjustRightInd/>
    </w:pPr>
    <w:rPr>
      <w:rFonts w:ascii="Times New Roman" w:hAnsi="Times New Roman" w:cs="Times New Roman"/>
      <w:kern w:val="0"/>
    </w:rPr>
  </w:style>
  <w:style w:type="character" w:customStyle="1" w:styleId="yshortcuts">
    <w:name w:val="yshortcuts"/>
    <w:rsid w:val="0096369E"/>
  </w:style>
  <w:style w:type="paragraph" w:customStyle="1" w:styleId="Default">
    <w:name w:val="Default"/>
    <w:rsid w:val="00F863F5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1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3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2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1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0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2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2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2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24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9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1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0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1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36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5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2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7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1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6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0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4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3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4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7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4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67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2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8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6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4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9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0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5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9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2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6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0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7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2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1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5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4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F7CEE5C34B641B8787522BD9FADFF" ma:contentTypeVersion="14" ma:contentTypeDescription="Create a new document." ma:contentTypeScope="" ma:versionID="3844dca39ddaf6c63067144735aac2dc">
  <xsd:schema xmlns:xsd="http://www.w3.org/2001/XMLSchema" xmlns:xs="http://www.w3.org/2001/XMLSchema" xmlns:p="http://schemas.microsoft.com/office/2006/metadata/properties" xmlns:ns1="http://schemas.microsoft.com/sharepoint/v3" xmlns:ns2="2e7fcb74-2489-485e-8074-55e9cd439129" xmlns:ns3="3aee7267-811d-40a0-b7a5-95a55d16191f" targetNamespace="http://schemas.microsoft.com/office/2006/metadata/properties" ma:root="true" ma:fieldsID="bfb166effac8ae2c2c346c7f643175ee" ns1:_="" ns2:_="" ns3:_="">
    <xsd:import namespace="http://schemas.microsoft.com/sharepoint/v3"/>
    <xsd:import namespace="2e7fcb74-2489-485e-8074-55e9cd439129"/>
    <xsd:import namespace="3aee7267-811d-40a0-b7a5-95a55d1619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fcb74-2489-485e-8074-55e9cd4391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e7267-811d-40a0-b7a5-95a55d16191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B64A8-CC5D-4D12-BAD1-B06B565F2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e7fcb74-2489-485e-8074-55e9cd439129"/>
    <ds:schemaRef ds:uri="3aee7267-811d-40a0-b7a5-95a55d1619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11724B-C7AB-41E4-BF21-D7E28A08FB9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91E2A9D-08E2-4874-9B9C-7553C98114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4D02A8-A583-47D4-8C3D-828D27F62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USPI</dc:creator>
  <cp:lastModifiedBy>Deelan Wensley Paolo Gengania</cp:lastModifiedBy>
  <cp:revision>13</cp:revision>
  <cp:lastPrinted>2023-03-29T06:58:00Z</cp:lastPrinted>
  <dcterms:created xsi:type="dcterms:W3CDTF">2023-03-29T06:53:00Z</dcterms:created>
  <dcterms:modified xsi:type="dcterms:W3CDTF">2023-03-29T07:28:00Z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0x010100DC9F7CEE5C34B641B8787522BD9FADFF</vt:lpwstr>
  </property>
  <property fmtid="{D5CDD505-2E9C-101B-9397-08002B2CF9AE}" pid="3" name="AuthorIds_UIVersion_2560">
    <vt:lpwstr>14</vt:lpwstr>
  </property>
</Properties>
</file>