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xmlns:a="http://schemas.openxmlformats.org/drawingml/2006/main" xmlns:pic="http://schemas.openxmlformats.org/drawingml/2006/picture" mc:Ignorable="w14 wp14">
  <w:body>
    <w:p>
      <w:pPr>
        <w:pStyle w:val="style0"/>
        <w:spacing w:before="0" w:beforeAutospacing="0" w:after="200" w:afterAutospacing="0" w:lineRule="auto" w:line="276"/>
        <w:rPr>
          <w:szCs w:val="40"/>
          <w:bCs/>
          <w:lang w:val="en-US"/>
          <w:b w:val="1"/>
          <w:i w:val="0"/>
          <w:color w:val="000000"/>
          <w:sz w:val="40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         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.....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.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                             </w:t>
      </w:r>
      <w:r>
        <w:rPr>
          <w:szCs w:val="40"/>
          <w:bCs/>
          <w:lang w:val="en-US"/>
          <w:b w:val="1"/>
          <w:i w:val="0"/>
          <w:color w:val="000000"/>
          <w:sz w:val="40"/>
          <w:spacing w:val="0"/>
          <w:w w:val="100"/>
          <w:rFonts w:ascii="Calibri" w:cs="SimSun" w:eastAsia="Calibri" w:hAnsi="Calibri"/>
          <w:caps w:val="0"/>
        </w:rPr>
        <w:t>               </w:t>
      </w:r>
      <w:r>
        <w:rPr>
          <w:szCs w:val="40"/>
          <w:bCs/>
          <w:lang w:val="en-US"/>
          <w:b w:val="1"/>
          <w:i w:val="0"/>
          <w:color w:val="000000"/>
          <w:sz w:val="40"/>
          <w:spacing w:val="0"/>
          <w:w w:val="100"/>
          <w:rFonts w:ascii="Calibri" w:cs="SimSun" w:eastAsia="Calibri" w:hAnsi="Calibri"/>
          <w:caps w:val="0"/>
        </w:rPr>
        <w:t>CURRICULUM</w:t>
      </w:r>
      <w:r>
        <w:rPr>
          <w:szCs w:val="40"/>
          <w:bCs/>
          <w:lang w:val="en-US"/>
          <w:b w:val="1"/>
          <w:i w:val="0"/>
          <w:color w:val="000000"/>
          <w:sz w:val="40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szCs w:val="40"/>
          <w:bCs/>
          <w:lang w:val="en-US"/>
          <w:b w:val="1"/>
          <w:i w:val="0"/>
          <w:color w:val="000000"/>
          <w:sz w:val="40"/>
          <w:spacing w:val="0"/>
          <w:w w:val="100"/>
          <w:rFonts w:ascii="Calibri" w:cs="SimSun" w:eastAsia="Calibri" w:hAnsi="Calibri"/>
          <w:caps w:val="0"/>
        </w:rPr>
        <w:t>VITAE</w:t>
      </w:r>
      <w:r>
        <w:rPr>
          <w:szCs w:val="40"/>
          <w:bCs/>
          <w:lang w:val="en-US"/>
          <w:b w:val="1"/>
          <w:i w:val="0"/>
          <w:color w:val="000000"/>
          <w:sz w:val="40"/>
          <w:spacing w:val="0"/>
          <w:w w:val="100"/>
          <w:rFonts w:ascii="Calibri" w:cs="SimSun" w:eastAsia="Calibri" w:hAnsi="Calibri"/>
          <w:caps w:val="0"/>
        </w:rPr>
        <w:t> </w:t>
      </w:r>
    </w:p>
    <w:p>
      <w:pPr>
        <w:spacing w:before="0" w:beforeAutospacing="0" w:after="200" w:afterAutospacing="0" w:lineRule="auto" w:line="276"/>
        <w:rPr>
          <w:b w:val="1"/>
          <w:i w:val="0"/>
          <w:color w:val="000000"/>
          <w:sz w:val="40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szCs w:val="40"/>
          <w:bCs/>
          <w:lang w:val="en-US"/>
          <w:b w:val="1"/>
          <w:i w:val="0"/>
          <w:color w:val="000000"/>
          <w:sz w:val="40"/>
          <w:spacing w:val="0"/>
          <w:w w:val="100"/>
          <w:rFonts w:ascii="Calibri" w:cs="SimSun" w:eastAsia="Calibri" w:hAnsi="Calibri"/>
          <w:caps w:val="0"/>
        </w:rPr>
        <w:t>                                        </w:t>
      </w:r>
      <w:r>
        <w:rPr>
          <w:szCs w:val="40"/>
          <w:bCs/>
          <w:lang w:val="en-US"/>
          <w:b w:val="1"/>
          <w:i w:val="0"/>
          <w:color w:val="000000"/>
          <w:sz w:val="40"/>
          <w:spacing w:val="0"/>
          <w:w w:val="100"/>
          <w:rFonts w:ascii="Calibri" w:cs="SimSun" w:eastAsia="Calibri" w:hAnsi="Calibri"/>
          <w:caps w:val="0"/>
        </w:rPr>
        <w:t>   </w:t>
      </w:r>
      <w:r>
        <w:rPr>
          <w:szCs w:val="32"/>
          <w:bCs/>
          <w:lang w:val="en-US"/>
          <w:b w:val="1"/>
          <w:i w:val="0"/>
          <w:color w:val="000000"/>
          <w:sz w:val="32"/>
          <w:spacing w:val="0"/>
          <w:w w:val="100"/>
          <w:rFonts w:ascii="Calibri" w:cs="SimSun" w:eastAsia="Calibri" w:hAnsi="Calibri"/>
          <w:caps w:val="0"/>
        </w:rPr>
        <w:t>  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NAME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                 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: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MUGWER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RONALD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GABULA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ADDRESS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     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: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DOHA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–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QATAR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DATE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BIRTH.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   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: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12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-02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cs="Arial" w:hAnsi="Arial"/>
          <w:caps w:val="0"/>
        </w:rPr>
        <w:t>-1990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TELEPHONE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.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 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: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+97450307466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MARITAL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STATUS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.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: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SINGLE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NATIONALIT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: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</w:t>
      </w:r>
      <w:r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t>UGANDAN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PASSPORT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NUMBER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: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A00839818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EMAIL.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                  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: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ronaldmugwerigabula@gmail.com</w:t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b w:val="1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t>              </w:t>
      </w:r>
      <w:r>
        <w:rPr>
          <w:szCs w:val="24"/>
          <w:bCs/>
          <w:b w:val="1"/>
          <w:i w:val="0"/>
          <w:sz w:val="24"/>
          <w:spacing w:val="0"/>
          <w:w w:val="100"/>
          <w:rFonts w:ascii="Arial" w:cs="Arial" w:hAnsi="Arial"/>
          <w:caps w:val="0"/>
        </w:rPr>
        <w:t>EDUCATION</w:t>
      </w: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bCs/>
          <w:b w:val="1"/>
          <w:i w:val="0"/>
          <w:sz w:val="24"/>
          <w:spacing w:val="0"/>
          <w:w w:val="100"/>
          <w:rFonts w:ascii="Arial" w:cs="Arial" w:hAnsi="Arial"/>
          <w:caps w:val="0"/>
        </w:rPr>
        <w:t>BACKGROUND</w:t>
      </w:r>
    </w:p>
    <w:tbl>
      <w:tblPr>
        <w:tblW w:w="10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99"/>
        <w:gridCol w:w="3775"/>
        <w:gridCol w:w="5440"/>
      </w:tblGrid>
      <w:tr>
        <w:trPr/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YEAR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SCHOOL/UNIVERSITY</w:t>
            </w:r>
          </w:p>
        </w:tc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QUALIFICATION</w:t>
            </w:r>
          </w:p>
        </w:tc>
      </w:tr>
      <w:tr>
        <w:trPr/>
        <w:tblPrEx/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2010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-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2013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BUSOGA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UNIVERSITY</w:t>
            </w:r>
          </w:p>
        </w:tc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BACHELOR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OF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COMMERCE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{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ACCOUNTING}</w:t>
            </w:r>
          </w:p>
        </w:tc>
      </w:tr>
      <w:tr>
        <w:trPr/>
        <w:tblPrEx/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2008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-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2009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KAKIRA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HIGH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SCHOOL</w:t>
            </w:r>
          </w:p>
        </w:tc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UGANDA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ADVANCED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CERTIFICATE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OF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EDUCATION</w:t>
            </w:r>
          </w:p>
        </w:tc>
      </w:tr>
      <w:tr>
        <w:trPr/>
        <w:tblPrEx/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2004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-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2007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BUWENGE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MODERN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SECONDARY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SCHOOL</w:t>
            </w:r>
          </w:p>
        </w:tc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UGANDA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CERTIFICATE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OF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EDUCATION</w:t>
            </w:r>
          </w:p>
        </w:tc>
      </w:tr>
      <w:tr>
        <w:trPr/>
        <w:tblPrEx/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1997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-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2003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BUTANGALA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PRIMARY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SCHOOL</w:t>
            </w:r>
          </w:p>
        </w:tc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PRIMARY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LEAVING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EXAMINATION</w:t>
            </w:r>
          </w:p>
        </w:tc>
      </w:tr>
    </w:tbl>
    <w:p>
      <w:pPr>
        <w:pStyle w:val="style0"/>
        <w:spacing w:before="0" w:beforeAutospacing="0" w:after="200" w:afterAutospacing="0" w:lineRule="auto" w:line="276"/>
        <w:rPr>
          <w:szCs w:val="24"/>
          <w:bCs/>
          <w:b w:val="1"/>
          <w:i w:val="0"/>
          <w:sz w:val="24"/>
          <w:spacing w:val="0"/>
          <w:w w:val="100"/>
          <w:rFonts w:ascii="Arial" w:cs="Arial" w:eastAsia="Arial" w:hAnsi="Arial"/>
          <w:caps w:val="0"/>
        </w:rPr>
        <w:snapToGrid w:val="0"/>
        <w:textAlignment w:val="baseline"/>
      </w:pP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eastAsia="Arial" w:hAnsi="Arial"/>
          <w:caps w:val="0"/>
        </w:rPr>
        <w:t>  </w:t>
      </w:r>
      <w:r>
        <w:rPr>
          <w:szCs w:val="24"/>
          <w:bCs/>
          <w:b w:val="1"/>
          <w:i w:val="0"/>
          <w:sz w:val="24"/>
          <w:spacing w:val="0"/>
          <w:w w:val="100"/>
          <w:rFonts w:ascii="Arial" w:cs="Arial" w:eastAsia="Arial" w:hAnsi="Arial"/>
          <w:caps w:val="0"/>
        </w:rPr>
        <w:t>ADDITIONAL</w:t>
      </w: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eastAsia="Arial" w:hAnsi="Arial"/>
          <w:caps w:val="0"/>
        </w:rPr>
        <w:t> </w:t>
      </w:r>
      <w:r>
        <w:rPr>
          <w:szCs w:val="24"/>
          <w:bCs/>
          <w:b w:val="1"/>
          <w:i w:val="0"/>
          <w:sz w:val="24"/>
          <w:spacing w:val="0"/>
          <w:w w:val="100"/>
          <w:rFonts w:ascii="Arial" w:cs="Arial" w:eastAsia="Arial" w:hAnsi="Arial"/>
          <w:caps w:val="0"/>
        </w:rPr>
        <w:t>EDUCATION</w:t>
      </w: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eastAsia="Arial" w:hAnsi="Arial"/>
          <w:caps w:val="0"/>
        </w:rPr>
        <w:t> </w:t>
      </w:r>
      <w:r>
        <w:rPr>
          <w:szCs w:val="24"/>
          <w:bCs/>
          <w:b w:val="1"/>
          <w:i w:val="0"/>
          <w:sz w:val="24"/>
          <w:spacing w:val="0"/>
          <w:w w:val="100"/>
          <w:rFonts w:ascii="Arial" w:cs="Arial" w:eastAsia="Arial" w:hAnsi="Arial"/>
          <w:caps w:val="0"/>
        </w:rPr>
        <w:t>BACKGROUND</w:t>
      </w:r>
    </w:p>
    <w:tbl>
      <w:tblPr>
        <w:tblStyle w:val="style154"/>
        <w:tblW w:w="10593" w:type="dxa"/>
        <w:tblLook w:val="0400" w:firstRow="0" w:lastRow="0" w:firstColumn="0" w:lastColumn="0" w:noHBand="0" w:noVBand="1"/>
      </w:tblPr>
      <w:tblGrid>
        <w:gridCol w:w="1553"/>
        <w:gridCol w:w="3666"/>
        <w:gridCol w:w="5374"/>
      </w:tblGrid>
      <w:tr>
        <w:trPr/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DATE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INSTITUTE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AWARD/QUALIFICATION</w:t>
            </w:r>
          </w:p>
        </w:tc>
      </w:tr>
      <w:tr>
        <w:trPr/>
        <w:tblPrEx/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2022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-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2023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ICON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TRAINING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CENTRE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-DOHA,QATAR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CERTIFIED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MANAGEMENT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ACCOUNTANT..</w:t>
            </w:r>
          </w:p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(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Still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enrolling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)</w:t>
            </w:r>
          </w:p>
        </w:tc>
      </w:tr>
    </w:tbl>
    <w:p>
      <w:pPr>
        <w:pStyle w:val="style0"/>
        <w:spacing w:before="0" w:beforeAutospacing="0" w:after="200" w:afterAutospacing="0" w:lineRule="auto" w:line="276"/>
        <w:rPr>
          <w:szCs w:val="24"/>
          <w:bCs/>
          <w:b w:val="1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          </w:t>
      </w: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bCs/>
          <w:b w:val="1"/>
          <w:i w:val="0"/>
          <w:sz w:val="24"/>
          <w:spacing w:val="0"/>
          <w:w w:val="100"/>
          <w:rFonts w:ascii="Arial" w:cs="Arial" w:hAnsi="Arial"/>
          <w:caps w:val="0"/>
        </w:rPr>
        <w:t>EXPERIENCE</w:t>
      </w:r>
    </w:p>
    <w:tbl>
      <w:tblPr>
        <w:tblW w:w="9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21"/>
        <w:gridCol w:w="3569"/>
        <w:gridCol w:w="3290"/>
      </w:tblGrid>
      <w:tr>
        <w:trPr/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YEAR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ORGANISATION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Cs/>
                <w:b w:val="1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POSITIONHELD</w:t>
            </w:r>
          </w:p>
        </w:tc>
      </w:tr>
      <w:tr>
        <w:trPr/>
        <w:tblPrEx/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JUNE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2012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–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AUGUST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2012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KAKIRA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SUGAR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LIMITED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AUDIT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MANAGEMENT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TRAINEE</w:t>
            </w:r>
          </w:p>
        </w:tc>
      </w:tr>
      <w:tr>
        <w:trPr/>
        <w:tblPrEx/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NOVEMBER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2013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—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DECEMBER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2014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KIBOKO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GROUP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OF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COMPANIES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ASSISTANT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CHIEF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CASHIER</w:t>
            </w:r>
          </w:p>
        </w:tc>
      </w:tr>
      <w:tr>
        <w:trPr/>
        <w:tblPrEx/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DECEMBER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2014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–JUNE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2018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KAKIRA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SUGAR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LIMITED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AUDIT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OFFICER</w:t>
            </w:r>
          </w:p>
        </w:tc>
      </w:tr>
      <w:tr>
        <w:trPr/>
        <w:tblPrEx/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/>
            </w:r>
          </w:p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JUNE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2018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TO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DATE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 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(2023)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QATAR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BUILDING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COMPANY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0" w:beforeAutospacing="0" w:after="0" w:afterAutospacing="0" w:lineRule="auto" w:line="240"/>
              <w:rPr>
                <w:szCs w:val="24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snapToGrid w:val="0"/>
              <w:textAlignment w:val="baseline"/>
            </w:pP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SECURITY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 </w:t>
            </w:r>
            <w:r>
              <w:rPr>
                <w:szCs w:val="24"/>
                <w:lang w:val="en-US"/>
                <w:b w:val="0"/>
                <w:i w:val="0"/>
                <w:sz w:val="24"/>
                <w:spacing w:val="0"/>
                <w:w w:val="100"/>
                <w:rFonts w:ascii="Arial" w:cs="Arial" w:hAnsi="Arial"/>
                <w:caps w:val="0"/>
              </w:rPr>
              <w:t>PERSONNEL</w:t>
            </w:r>
          </w:p>
        </w:tc>
      </w:tr>
    </w:tbl>
    <w:p>
      <w:pPr>
        <w:pStyle w:val="style0"/>
        <w:spacing w:before="0" w:beforeAutospacing="0" w:after="200" w:afterAutospacing="0" w:lineRule="auto" w:line="276"/>
        <w:rPr>
          <w:szCs w:val="24"/>
          <w:bCs/>
          <w:lang w:val="en-US"/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lang w:val="en-US"/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bCs/>
          <w:lang w:val="en-US"/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t>       </w:t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bCs/>
          <w:lang w:val="en-US"/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t>  </w:t>
      </w:r>
      <w:r>
        <w:rPr>
          <w:szCs w:val="24"/>
          <w:bCs/>
          <w:lang w:val="en-US"/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t>DUTIES</w:t>
      </w:r>
      <w:r>
        <w:rPr>
          <w:szCs w:val="24"/>
          <w:bCs/>
          <w:lang w:val="en-US"/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bCs/>
          <w:lang w:val="en-US"/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bCs/>
          <w:lang w:val="en-US"/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bCs/>
          <w:lang w:val="en-US"/>
          <w:b w:val="1"/>
          <w:i w:val="0"/>
          <w:color w:val="000000"/>
          <w:sz w:val="24"/>
          <w:spacing w:val="0"/>
          <w:w w:val="100"/>
          <w:rFonts w:ascii="Arial" w:cs="Arial" w:hAnsi="Arial"/>
          <w:caps w:val="0"/>
        </w:rPr>
        <w:t>RESPONSIBILITIES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t>1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.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From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June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to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August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2012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.l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worked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with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Kakira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Sugar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limited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Management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Trainee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(Audit)..and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did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the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following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responsibilities</w:t>
      </w:r>
    </w:p>
    <w:p>
      <w:pPr>
        <w:pStyle w:val="style179"/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 w:firstLine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🔻Identifying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evaluating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significant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exposure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risks</w:t>
      </w:r>
    </w:p>
    <w:p>
      <w:pPr>
        <w:pStyle w:val="style179"/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 w:firstLine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🔻Witnessing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monthly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stock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inventory</w:t>
      </w:r>
    </w:p>
    <w:p>
      <w:pPr>
        <w:pStyle w:val="style179"/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 w:firstLine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🔻Verifying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worker's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payments</w:t>
      </w:r>
    </w:p>
    <w:p>
      <w:pPr>
        <w:pStyle w:val="style179"/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 w:firstLine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🔻Preventing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detecting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errors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fraud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more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so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in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alterations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figures</w:t>
      </w:r>
    </w:p>
    <w:p>
      <w:pPr>
        <w:pStyle w:val="style0"/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t>2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.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From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November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2013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to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December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2014.l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worked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with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Kiboko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Group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Assistant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chief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Cashier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here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were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my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responsibilities</w:t>
      </w:r>
    </w:p>
    <w:p>
      <w:pPr>
        <w:pStyle w:val="style179"/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 w:firstLine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✔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Preparing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petty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cash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book</w:t>
      </w:r>
    </w:p>
    <w:p>
      <w:pPr>
        <w:pStyle w:val="style179"/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 w:firstLine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✔Handling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cash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payments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workers</w:t>
      </w:r>
    </w:p>
    <w:p>
      <w:pPr>
        <w:pStyle w:val="style179"/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 w:firstLine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✔Prepare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VAT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returns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,Pay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You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Earn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(PAYE)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National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Social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Security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Fund(NSSF)payments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in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revenue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section.</w:t>
      </w:r>
    </w:p>
    <w:p>
      <w:pPr>
        <w:pStyle w:val="style179"/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 w:firstLine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✔Handling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cash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payments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from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small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autioned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items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from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the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company</w:t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b w:val="1"/>
          <w:i w:val="0"/>
          <w:sz w:val="24"/>
          <w:spacing w:val="0"/>
          <w:w w:val="100"/>
          <w:rFonts w:ascii="Arial" w:cs="Arial" w:hAnsi="Arial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b w:val="1"/>
          <w:i w:val="0"/>
          <w:sz w:val="24"/>
          <w:spacing w:val="0"/>
          <w:w w:val="100"/>
          <w:rFonts w:ascii="Arial" w:cs="Arial" w:hAnsi="Arial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b w:val="1"/>
          <w:i w:val="0"/>
          <w:sz w:val="24"/>
          <w:spacing w:val="0"/>
          <w:w w:val="100"/>
          <w:rFonts w:ascii="Arial" w:cs="Arial" w:hAnsi="Arial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b w:val="1"/>
          <w:i w:val="0"/>
          <w:sz w:val="24"/>
          <w:spacing w:val="0"/>
          <w:w w:val="100"/>
          <w:rFonts w:ascii="Arial" w:cs="Arial" w:hAnsi="Arial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b w:val="1"/>
          <w:i w:val="0"/>
          <w:sz w:val="24"/>
          <w:spacing w:val="0"/>
          <w:w w:val="100"/>
          <w:rFonts w:ascii="Arial" w:cs="Arial" w:hAnsi="Arial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b w:val="1"/>
          <w:i w:val="0"/>
          <w:sz w:val="24"/>
          <w:spacing w:val="0"/>
          <w:w w:val="100"/>
          <w:rFonts w:ascii="Arial" w:cs="Arial" w:hAnsi="Arial"/>
          <w:caps w:val="0"/>
        </w:rPr>
        <w:t/>
      </w:r>
    </w:p>
    <w:p>
      <w:pPr>
        <w:spacing w:before="0" w:beforeAutospacing="0" w:after="200" w:afterAutospacing="0" w:lineRule="auto" w:line="276"/>
        <w:rPr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</w:p>
    <w:p>
      <w:pPr>
        <w:spacing w:before="0" w:beforeAutospacing="0" w:after="200" w:afterAutospacing="0" w:lineRule="auto" w:line="276"/>
        <w:rPr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</w:p>
    <w:p>
      <w:pPr>
        <w:spacing w:before="0" w:beforeAutospacing="0" w:after="200" w:afterAutospacing="0" w:lineRule="auto" w:line="276"/>
        <w:rPr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</w:p>
    <w:p>
      <w:pPr>
        <w:pStyle w:val="style0"/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Arial" w:cs="Arial" w:hAnsi="Arial"/>
          <w:caps w:val="0"/>
        </w:rPr>
        <w:t>3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.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From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December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2014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to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June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2018.l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worked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with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Kakira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Sugar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limited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Audit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Officer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carried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out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the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following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responsibilities</w:t>
      </w:r>
    </w:p>
    <w:p>
      <w:pPr>
        <w:pStyle w:val="style179"/>
        <w:numPr>
          <w:ilvl w:val="0"/>
          <w:numId w:val="1"/>
        </w:numPr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Verifying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receipts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,payement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vouchers,incentive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claims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other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day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to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day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operations</w:t>
      </w:r>
    </w:p>
    <w:p>
      <w:pPr>
        <w:pStyle w:val="style179"/>
        <w:numPr>
          <w:ilvl w:val="0"/>
          <w:numId w:val="26"/>
        </w:numPr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Recieving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goods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checking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issues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in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store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department</w:t>
      </w:r>
    </w:p>
    <w:p>
      <w:pPr>
        <w:pStyle w:val="style179"/>
        <w:numPr>
          <w:ilvl w:val="0"/>
          <w:numId w:val="25"/>
        </w:numPr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Investigating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different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areas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operation</w:t>
      </w:r>
    </w:p>
    <w:p>
      <w:pPr>
        <w:pStyle w:val="style179"/>
        <w:numPr>
          <w:ilvl w:val="0"/>
          <w:numId w:val="24"/>
        </w:numPr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Verifying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farmers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eligibility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to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both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pre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harvest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harvest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advance</w:t>
      </w:r>
    </w:p>
    <w:p>
      <w:pPr>
        <w:pStyle w:val="style179"/>
        <w:numPr>
          <w:ilvl w:val="0"/>
          <w:numId w:val="22"/>
        </w:numPr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Supervising,checking,verifying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salary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payments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wages</w:t>
      </w:r>
    </w:p>
    <w:p>
      <w:pPr>
        <w:pStyle w:val="style179"/>
        <w:numPr>
          <w:ilvl w:val="0"/>
          <w:numId w:val="23"/>
        </w:numPr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Check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verifying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Cashiers'accountability</w:t>
      </w:r>
    </w:p>
    <w:p>
      <w:pPr>
        <w:pStyle w:val="style179"/>
        <w:numPr>
          <w:ilvl w:val="0"/>
          <w:numId w:val="19"/>
        </w:numPr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Ascertain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whether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management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has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established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adequate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control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criteria</w:t>
      </w:r>
    </w:p>
    <w:p>
      <w:pPr>
        <w:pStyle w:val="style179"/>
        <w:numPr>
          <w:ilvl w:val="0"/>
          <w:numId w:val="20"/>
        </w:numPr>
        <w:spacing w:before="0" w:beforeAutospacing="0" w:after="200" w:afterAutospacing="0" w:lineRule="auto" w:line="276"/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Evaluating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the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safe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guarding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company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assets</w:t>
      </w:r>
    </w:p>
    <w:p>
      <w:pPr>
        <w:pStyle w:val="style179"/>
        <w:numPr>
          <w:ilvl w:val="0"/>
          <w:numId w:val="21"/>
        </w:numPr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Coordinating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activities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sharing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information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with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external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auditors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4.From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June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2018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to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Date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2023..Still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working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with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Qatar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Building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Company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Security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personnel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do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perform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the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following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duties</w:t>
      </w:r>
    </w:p>
    <w:p>
      <w:pPr>
        <w:pStyle w:val="style179"/>
        <w:numPr>
          <w:ilvl w:val="0"/>
          <w:numId w:val="18"/>
        </w:numPr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Heads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security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matters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being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responsible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for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safety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workers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the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station</w:t>
      </w:r>
    </w:p>
    <w:p>
      <w:pPr>
        <w:pStyle w:val="style179"/>
        <w:numPr>
          <w:ilvl w:val="0"/>
          <w:numId w:val="18"/>
        </w:numPr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Making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sure.all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the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working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areas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are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safe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for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everyone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free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from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hazardous</w:t>
      </w:r>
    </w:p>
    <w:p>
      <w:pPr>
        <w:pStyle w:val="style179"/>
        <w:numPr>
          <w:ilvl w:val="0"/>
          <w:numId w:val="18"/>
        </w:numPr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Supervising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cleaners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office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boys</w:t>
      </w:r>
    </w:p>
    <w:p>
      <w:pPr>
        <w:pStyle w:val="style179"/>
        <w:numPr>
          <w:ilvl w:val="0"/>
          <w:numId w:val="18"/>
        </w:numPr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Being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in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charge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safety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of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company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premises</w:t>
      </w:r>
    </w:p>
    <w:p>
      <w:pPr>
        <w:pStyle w:val="style179"/>
        <w:numPr>
          <w:ilvl w:val="0"/>
          <w:numId w:val="18"/>
        </w:numPr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Adhering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with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health,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safety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and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environment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 </w:t>
      </w:r>
      <w:r>
        <w:rPr>
          <w:szCs w:val="24"/>
          <w:lang w:val="en-US"/>
          <w:b w:val="0"/>
          <w:i w:val="0"/>
          <w:sz w:val="24"/>
          <w:spacing w:val="0"/>
          <w:w w:val="100"/>
          <w:rFonts w:ascii="Arial" w:cs="Arial" w:hAnsi="Arial"/>
          <w:caps w:val="0"/>
        </w:rPr>
        <w:t>departments</w:t>
      </w:r>
    </w:p>
    <w:p>
      <w:pPr>
        <w:pStyle w:val="style0"/>
        <w:spacing w:before="0" w:beforeAutospacing="0" w:after="200" w:afterAutospacing="0" w:lineRule="auto" w:line="276"/>
        <w:rPr>
          <w:szCs w:val="24"/>
          <w:b w:val="0"/>
          <w:i w:val="0"/>
          <w:sz w:val="24"/>
          <w:spacing w:val="0"/>
          <w:w w:val="100"/>
          <w:rFonts w:ascii="Arial" w:cs="Arial" w:hAnsi="Arial"/>
          <w:caps w:val="0"/>
        </w:rPr>
        <w:snapToGrid w:val="0"/>
        <w:textAlignment w:val="baseline"/>
      </w:pPr>
      <w:r>
        <w:rPr>
          <w:b w:val="0"/>
          <w:i w:val="0"/>
          <w:sz w:val="24"/>
          <w:spacing w:val="0"/>
          <w:w w:val="100"/>
          <w:rFonts w:ascii="Arial" w:cs="Arial" w:hAnsi="Arial"/>
          <w:caps w:val="0"/>
        </w:rPr>
        <w:t/>
      </w:r>
    </w:p>
    <w:p>
      <w:pPr>
        <w:pStyle w:val="style179"/>
        <w:spacing w:before="0" w:beforeAutospacing="0" w:after="200" w:afterAutospacing="0" w:lineRule="auto" w:line="276"/>
        <w:rPr>
          <w:szCs w:val="28"/>
          <w:b w:val="0"/>
          <w:i w:val="0"/>
          <w:sz w:val="28"/>
          <w:spacing w:val="0"/>
          <w:w w:val="100"/>
          <w:rFonts w:ascii="Arial" w:cs="Arial" w:hAnsi="Arial"/>
          <w:caps w:val="0"/>
        </w:rPr>
        <w:snapToGrid w:val="0"/>
        <w:ind w:left="720"/>
        <w:textAlignment w:val="baseline"/>
      </w:pPr>
      <w:r>
        <w:rPr>
          <w:b w:val="0"/>
          <w:i w:val="0"/>
          <w:sz w:val="28"/>
          <w:spacing w:val="0"/>
          <w:w w:val="100"/>
          <w:rFonts w:ascii="Arial" w:cs="Arial" w:hAnsi="Arial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b w:val="1"/>
          <w:i w:val="0"/>
          <w:sz w:val="24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Calibri" w:cs="SimSun" w:eastAsia="Calibri" w:hAnsi="Calibri"/>
          <w:caps w:val="0"/>
        </w:rPr>
        <w:t>LANGUAGESSPOKEN</w:t>
      </w:r>
    </w:p>
    <w:p>
      <w:pPr>
        <w:pStyle w:val="style179"/>
        <w:numPr>
          <w:ilvl w:val="0"/>
          <w:numId w:val="5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ENGLISH</w:t>
      </w:r>
    </w:p>
    <w:p>
      <w:pPr>
        <w:pStyle w:val="style179"/>
        <w:numPr>
          <w:ilvl w:val="0"/>
          <w:numId w:val="6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LUSOGA</w:t>
      </w:r>
    </w:p>
    <w:p>
      <w:pPr>
        <w:pStyle w:val="style179"/>
        <w:numPr>
          <w:ilvl w:val="0"/>
          <w:numId w:val="7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LUGANDA</w:t>
      </w:r>
    </w:p>
    <w:p>
      <w:pPr>
        <w:pStyle w:val="style179"/>
        <w:numPr>
          <w:ilvl w:val="0"/>
          <w:numId w:val="8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SWAHILI</w:t>
      </w:r>
    </w:p>
    <w:p>
      <w:pPr>
        <w:pStyle w:val="style179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 w:firstLine="0"/>
        <w:textAlignment w:val="baseline"/>
      </w:pPr>
      <w:r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szCs w:val="24"/>
          <w:bCs/>
          <w:b w:val="1"/>
          <w:i w:val="0"/>
          <w:sz w:val="24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Calibri" w:cs="SimSun" w:eastAsia="Calibri" w:hAnsi="Calibri"/>
          <w:caps w:val="0"/>
        </w:rPr>
        <w:t>SKILLS</w:t>
      </w: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Calibri" w:cs="SimSun" w:eastAsia="Calibri" w:hAnsi="Calibri"/>
          <w:caps w:val="0"/>
        </w:rPr>
        <w:t>AND</w:t>
      </w: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szCs w:val="24"/>
          <w:bCs/>
          <w:lang w:val="en-US"/>
          <w:b w:val="1"/>
          <w:i w:val="0"/>
          <w:sz w:val="24"/>
          <w:spacing w:val="0"/>
          <w:w w:val="100"/>
          <w:rFonts w:ascii="Calibri" w:cs="SimSun" w:eastAsia="Calibri" w:hAnsi="Calibri"/>
          <w:caps w:val="0"/>
        </w:rPr>
        <w:t>COMPETENCE</w:t>
      </w:r>
    </w:p>
    <w:p>
      <w:pPr>
        <w:pStyle w:val="style179"/>
        <w:jc w:val="both"/>
        <w:numPr>
          <w:ilvl w:val="0"/>
          <w:numId w:val="9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CREATIVE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AND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INNOVATIVE</w:t>
      </w:r>
    </w:p>
    <w:p>
      <w:pPr>
        <w:pStyle w:val="style179"/>
        <w:numPr>
          <w:ilvl w:val="0"/>
          <w:numId w:val="10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COMPUTERLITERACY</w:t>
      </w:r>
    </w:p>
    <w:p>
      <w:pPr>
        <w:pStyle w:val="style179"/>
        <w:numPr>
          <w:ilvl w:val="0"/>
          <w:numId w:val="11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COMPUTERISED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ACCOUNTING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SKILLS</w:t>
      </w:r>
    </w:p>
    <w:p>
      <w:pPr>
        <w:pStyle w:val="style179"/>
        <w:numPr>
          <w:ilvl w:val="0"/>
          <w:numId w:val="12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SAP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SYSTEM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SKILLS(SYSTEM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PRODUCT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APPLICATION)</w:t>
      </w:r>
    </w:p>
    <w:p>
      <w:pPr>
        <w:pStyle w:val="style179"/>
        <w:numPr>
          <w:ilvl w:val="0"/>
          <w:numId w:val="13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AUDITING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SKILLS</w:t>
      </w:r>
    </w:p>
    <w:p>
      <w:pPr>
        <w:pStyle w:val="style179"/>
        <w:numPr>
          <w:ilvl w:val="0"/>
          <w:numId w:val="14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GAP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SKILLS(GENERAL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ACCOUNTING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PRINCIPLES)</w:t>
      </w:r>
    </w:p>
    <w:p>
      <w:pPr>
        <w:pStyle w:val="style179"/>
        <w:numPr>
          <w:ilvl w:val="0"/>
          <w:numId w:val="15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IFR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SKILLS(INTERNATIONAL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FINANCIAL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REPORTING)</w:t>
      </w:r>
    </w:p>
    <w:p>
      <w:pPr>
        <w:pStyle w:val="style179"/>
        <w:numPr>
          <w:ilvl w:val="0"/>
          <w:numId w:val="16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COMMUNICATION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SKILLS</w:t>
      </w:r>
    </w:p>
    <w:p>
      <w:pPr>
        <w:pStyle w:val="style179"/>
        <w:numPr>
          <w:ilvl w:val="0"/>
          <w:numId w:val="16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ADMINISTRATIVE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SKILLS</w:t>
      </w:r>
    </w:p>
    <w:p>
      <w:pPr>
        <w:pStyle w:val="style179"/>
        <w:numPr>
          <w:ilvl w:val="0"/>
          <w:numId w:val="16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CUSTOMER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RELATIONS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SKILLS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</w:p>
    <w:p>
      <w:pPr>
        <w:pStyle w:val="style179"/>
        <w:numPr>
          <w:ilvl w:val="0"/>
          <w:numId w:val="17"/>
        </w:numPr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ind w:left="72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TEAMWORK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AND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LEADERSHIP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SKILLS</w:t>
      </w: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bCs/>
          <w:b w:val="1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bCs/>
          <w:lang w:val="en-US"/>
          <w:b w:val="1"/>
          <w:i w:val="0"/>
          <w:sz w:val="22"/>
          <w:spacing w:val="0"/>
          <w:w w:val="100"/>
          <w:rFonts w:ascii="Calibri" w:cs="SimSun" w:eastAsia="Calibri" w:hAnsi="Calibri"/>
          <w:caps w:val="0"/>
        </w:rPr>
        <w:t>HOBBIES</w:t>
      </w: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I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like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being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cooperative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with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others</w:t>
      </w: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I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like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volley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 </w:t>
      </w:r>
      <w:r>
        <w:rPr>
          <w:lang w:val="en-US"/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>ball</w:t>
      </w: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t/>
      </w: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</w:p>
    <w:p>
      <w:pPr>
        <w:pStyle w:val="style0"/>
        <w:spacing w:before="0" w:beforeAutospacing="0" w:after="200" w:afterAutospacing="0" w:lineRule="auto" w:line="276"/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  <w:snapToGrid w:val="0"/>
        <w:textAlignment w:val="baseline"/>
      </w:pPr>
      <w:r>
        <w:drawing>
          <wp:inline distL="0" distT="0" distB="0" distR="0">
            <wp:extent cx="5774308" cy="5626412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74308" cy="5626412"/>
                    </a:xfrm>
                    <a:prstGeom prst="rect"/>
                  </pic:spPr>
                </pic:pic>
              </a:graphicData>
            </a:graphic>
          </wp:inline>
        </w:drawing>
        <w:rPr>
          <w:b w:val="0"/>
          <w:i w:val="0"/>
          <w:sz w:val="22"/>
          <w:spacing w:val="0"/>
          <w:w w:val="100"/>
          <w:rFonts w:ascii="Calibri" w:cs="SimSun" w:eastAsia="Calibri" w:hAnsi="Calibri"/>
          <w:caps w:val="0"/>
        </w:rPr>
      </w:r>
    </w:p>
    <w:sectPr>
      <w:footerReference w:type="default" r:id="rId9"/>
      <w:headerReference w:type="default" r:id="rId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3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000010101"/>
    <w:charset w:val="86"/>
    <w:family w:val="auto"/>
    <w:pitch w:val="variable"/>
    <w:sig w:usb0="00000001" w:usb1="080E0000" w:usb2="00000010" w:usb3="00000000" w:csb0="00040000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0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A7E4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FFAE5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29806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00000013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00000016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00000018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00000019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6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  <w:style w:type="paragraph" w:styleId="style179">
    <w:name w:val="List Paragraph"/>
    <w:basedOn w:val="style0"/>
    <w:next w:val="style179"/>
    <w:qFormat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Header Char_30f70fa3-88ba-4acc-b996-fcb55c9e3278"/>
    <w:basedOn w:val="style65"/>
    <w:next w:val="style4098"/>
    <w:link w:val="style31"/>
    <w:uiPriority w:val="99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Footer Char_96a85856-8927-4b8f-a545-0e4a7bd4e369"/>
    <w:basedOn w:val="style65"/>
    <w:next w:val="style4099"/>
    <w:link w:val="style32"/>
    <w:uiPriority w:val="99"/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 standalone="yes"?><Relationships xmlns="http://schemas.openxmlformats.org/package/2006/relationships"><Relationship Id="rId11" Type="http://schemas.openxmlformats.org/officeDocument/2006/relationships/fontTable" Target="fontTable.xml" /><Relationship Id="rId10" Type="http://schemas.openxmlformats.org/officeDocument/2006/relationships/styles" Target="styles.xml" /><Relationship Id="rId13" Type="http://schemas.openxmlformats.org/officeDocument/2006/relationships/theme" Target="theme/theme1.xml" /><Relationship Id="rId12" Type="http://schemas.openxmlformats.org/officeDocument/2006/relationships/settings" Target="settings.xml" /><Relationship Id="rId1" Type="http://schemas.openxmlformats.org/officeDocument/2006/relationships/numbering" Target="numbering.xml" /><Relationship Id="rId9" Type="http://schemas.openxmlformats.org/officeDocument/2006/relationships/footer" Target="footer2.xml" /><Relationship Id="rId14" Type="http://schemas.openxmlformats.org/officeDocument/2006/relationships/customXml" Target="../customXml/item1.xml" /><Relationship Id="rId7" Type="http://schemas.openxmlformats.org/officeDocument/2006/relationships/image" Target="media/image6.jpeg" /><Relationship Id="rId8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52AA0-44B0-4F90-847F-D86975EE478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436</Words>
  <Pages>10</Pages>
  <Characters>2929</Characters>
  <Application>WPS Office</Application>
  <DocSecurity>0</DocSecurity>
  <Paragraphs>137</Paragraphs>
  <ScaleCrop>false</ScaleCrop>
  <LinksUpToDate>false</LinksUpToDate>
  <CharactersWithSpaces>4002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2023-02-11T10:18:46Z</dcterms:created>
  <dc:creator>JOSEPHINE</dc:creator>
  <lastModifiedBy>TECNO BE7</lastModifiedBy>
  <dcterms:modified xsi:type="dcterms:W3CDTF">2023-02-11T10:18:47Z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0200433c28684ea38b6eef17434e6a09</vt:lpwstr>
  </property>
</Properties>
</file>

<file path=tbak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b/>
          <w:bCs/>
          <w:color w:val="000000"/>
          <w:sz w:val="40"/>
          <w:szCs w:val="40"/>
          <w:lang w:val="en-US"/>
        </w:rPr>
      </w:pPr>
      <w:r>
        <w:rPr>
          <w:lang w:val="en-US"/>
        </w:rPr>
        <w:t xml:space="preserve">           .....  .                              </w:t>
      </w:r>
      <w:r>
        <w:rPr>
          <w:b/>
          <w:bCs/>
          <w:color w:val="000000"/>
          <w:sz w:val="40"/>
          <w:szCs w:val="40"/>
          <w:lang w:val="en-US"/>
        </w:rPr>
        <w:t xml:space="preserve">               CURRICULUM VITAE 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b/>
          <w:bCs/>
          <w:color w:val="000000"/>
          <w:sz w:val="40"/>
          <w:szCs w:val="40"/>
          <w:lang w:val="en-US"/>
        </w:rPr>
      </w:pPr>
      <w:r>
        <w:rPr>
          <w:b/>
          <w:bCs/>
          <w:color w:val="000000"/>
          <w:sz w:val="40"/>
          <w:szCs w:val="40"/>
          <w:lang w:val="en-US"/>
        </w:rPr>
        <w:t xml:space="preserve">                                           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b/>
          <w:bCs/>
          <w:color w:val="000000"/>
          <w:sz w:val="40"/>
          <w:szCs w:val="40"/>
          <w:lang w:val="en-US"/>
        </w:rPr>
        <w:t xml:space="preserve">                                               </w:t>
      </w:r>
      <w:r>
        <w:rPr>
          <w:b/>
          <w:bCs/>
          <w:color w:val="000000"/>
          <w:sz w:val="32"/>
          <w:szCs w:val="32"/>
          <w:lang w:val="en-US"/>
        </w:rPr>
        <w:t xml:space="preserve">  BIO-DATA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</w:t>
      </w:r>
      <w:r>
        <w:rPr/>
        <w:drawing>
          <wp:inline distL="0" distT="0" distB="0" distR="0">
            <wp:extent cx="2085036" cy="174029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85036" cy="174029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 NAME</w:t>
      </w:r>
      <w:r>
        <w:rPr>
          <w:rFonts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                      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:</w:t>
      </w:r>
      <w:r>
        <w:rPr>
          <w:rFonts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MUGWER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I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RONALD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GABULA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                                                       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ADDRES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S                       :  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DOHA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QATAR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                                                         DATE OF BIRTH.           :   12 -02 -1990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                                                       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TELEPHONE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.                : 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+97450307466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                                                        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MARITAL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STATUS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.    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SINGLE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                                                        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NATIONALIT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Y             :  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  <w:t>UGANDAN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                                                          PASSPORT NUMBER : A00839818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                                                          EMAIL.                    : ronaldmugwerigabula@gmail.com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 xml:space="preserve">              </w:t>
      </w:r>
      <w:r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</w:rPr>
        <w:t>EDUCATION</w:t>
      </w:r>
      <w:r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 xml:space="preserve"> </w:t>
      </w:r>
      <w:r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</w:rPr>
        <w:t>BACKGROUND</w:t>
      </w:r>
    </w:p>
    <w:tbl>
      <w:tblPr>
        <w:tblW w:w="10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99"/>
        <w:gridCol w:w="3775"/>
        <w:gridCol w:w="5440"/>
      </w:tblGrid>
      <w:tr>
        <w:trPr/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YEAR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SCHOOL/UNIVERSITY</w:t>
            </w:r>
          </w:p>
        </w:tc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QUALIFICATION</w:t>
            </w:r>
          </w:p>
        </w:tc>
      </w:tr>
      <w:tr>
        <w:tblPrEx/>
        <w:trPr/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2010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2013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BUSOGA UNIVERSITY</w:t>
            </w:r>
          </w:p>
        </w:tc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BACHELOR OF COMMERCE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{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ACCOUNTING}</w:t>
            </w:r>
          </w:p>
        </w:tc>
      </w:tr>
      <w:tr>
        <w:tblPrEx/>
        <w:trPr/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2008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2009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KAKIRA HIGH SCHOOL</w:t>
            </w:r>
          </w:p>
        </w:tc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UGANDA ADVANCED CERTIFICATE OF EDUCATION</w:t>
            </w:r>
          </w:p>
        </w:tc>
      </w:tr>
      <w:tr>
        <w:tblPrEx/>
        <w:trPr/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2004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2007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BUWENGE MODERN SECONDARY SCHOOL</w:t>
            </w:r>
          </w:p>
        </w:tc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UGANDA CERTIFICATE OF EDUCATION</w:t>
            </w:r>
          </w:p>
        </w:tc>
      </w:tr>
      <w:tr>
        <w:tblPrEx/>
        <w:trPr/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1997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2003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BUTANGALA PRIMARY SCHOOL</w:t>
            </w:r>
          </w:p>
        </w:tc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PRIMARY LEAVING EXAMINATION</w:t>
            </w:r>
          </w:p>
        </w:tc>
      </w:tr>
    </w:tbl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eastAsia="Arial" w:hAnsi="Arial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eastAsia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 xml:space="preserve">  </w:t>
      </w:r>
      <w:r>
        <w:rPr>
          <w:rFonts w:ascii="Arial" w:cs="Arial" w:eastAsia="Arial" w:hAnsi="Arial"/>
          <w:b/>
          <w:bCs/>
          <w:i w:val="false"/>
          <w:caps w:val="false"/>
          <w:spacing w:val="0"/>
          <w:w w:val="100"/>
          <w:sz w:val="24"/>
          <w:szCs w:val="24"/>
        </w:rPr>
        <w:t>ADDITIONAL</w:t>
      </w:r>
      <w:r>
        <w:rPr>
          <w:rFonts w:ascii="Arial" w:cs="Arial" w:eastAsia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 xml:space="preserve"> </w:t>
      </w:r>
      <w:r>
        <w:rPr>
          <w:rFonts w:ascii="Arial" w:cs="Arial" w:eastAsia="Arial" w:hAnsi="Arial"/>
          <w:b/>
          <w:bCs/>
          <w:i w:val="false"/>
          <w:caps w:val="false"/>
          <w:spacing w:val="0"/>
          <w:w w:val="100"/>
          <w:sz w:val="24"/>
          <w:szCs w:val="24"/>
        </w:rPr>
        <w:t>EDUCATION</w:t>
      </w:r>
      <w:r>
        <w:rPr>
          <w:rFonts w:ascii="Arial" w:cs="Arial" w:eastAsia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 xml:space="preserve"> </w:t>
      </w:r>
      <w:r>
        <w:rPr>
          <w:rFonts w:ascii="Arial" w:cs="Arial" w:eastAsia="Arial" w:hAnsi="Arial"/>
          <w:b/>
          <w:bCs/>
          <w:i w:val="false"/>
          <w:caps w:val="false"/>
          <w:spacing w:val="0"/>
          <w:w w:val="100"/>
          <w:sz w:val="24"/>
          <w:szCs w:val="24"/>
        </w:rPr>
        <w:t>BACKGROUND</w:t>
      </w:r>
    </w:p>
    <w:tbl>
      <w:tblPr>
        <w:tblStyle w:val="style154"/>
        <w:tblW w:w="10593" w:type="dxa"/>
        <w:tblLook w:val="0400" w:firstRow="0" w:lastRow="0" w:firstColumn="0" w:lastColumn="0" w:noHBand="0" w:noVBand="1"/>
      </w:tblPr>
      <w:tblGrid>
        <w:gridCol w:w="1553"/>
        <w:gridCol w:w="3666"/>
        <w:gridCol w:w="5374"/>
      </w:tblGrid>
      <w:tr>
        <w:trPr/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DATE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INSTITUTE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AWARD/QUALIFICATION</w:t>
            </w:r>
          </w:p>
        </w:tc>
      </w:tr>
      <w:tr>
        <w:tblPrEx/>
        <w:trPr/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2022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2023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ICON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TRAINING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CENTRE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-DOHA,QATAR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CERTIFIED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MANAGEMENT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ACCOUNTANT..</w:t>
            </w:r>
          </w:p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Still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enrolling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)</w:t>
            </w:r>
          </w:p>
        </w:tc>
      </w:tr>
    </w:tbl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           </w:t>
      </w:r>
      <w:r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 xml:space="preserve"> </w:t>
      </w:r>
      <w:r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</w:rPr>
        <w:t>EXPERIENCE</w:t>
      </w:r>
    </w:p>
    <w:tbl>
      <w:tblPr>
        <w:tblW w:w="9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21"/>
        <w:gridCol w:w="3569"/>
        <w:gridCol w:w="3290"/>
      </w:tblGrid>
      <w:tr>
        <w:trPr/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YEAR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ORGANISATION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POSITIONHELD</w:t>
            </w:r>
          </w:p>
        </w:tc>
      </w:tr>
      <w:tr>
        <w:tblPrEx/>
        <w:trPr/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JUNE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2012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AUGUST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2012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KAKIRA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SUGAR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LIMITED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AUDIT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MANAGEMENT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TRAINEE</w:t>
            </w:r>
          </w:p>
        </w:tc>
      </w:tr>
      <w:tr>
        <w:tblPrEx/>
        <w:trPr/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NOVEMBER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2013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—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DECEMBER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2014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KIBOKO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GROUP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COMPANIES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ASSISTANT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CHIEF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CASHIER</w:t>
            </w:r>
          </w:p>
        </w:tc>
      </w:tr>
      <w:tr>
        <w:tblPrEx/>
        <w:trPr/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DECEMBER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2014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–JUNE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>2018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KAKIRA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SUGAR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LIMITED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AUDIT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OFFICER</w:t>
            </w:r>
          </w:p>
        </w:tc>
      </w:tr>
      <w:tr>
        <w:tblPrEx/>
        <w:trPr/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</w:pPr>
          </w:p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>JUNE 2018 TO</w:t>
            </w: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>DATE  (2023)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>QATAR BUILDING COMPANY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Arial" w:cs="Arial" w:hAnsi="Arial"/>
                <w:b w:val="false"/>
                <w:i w:val="false"/>
                <w:caps w:val="false"/>
                <w:spacing w:val="0"/>
                <w:w w:val="100"/>
                <w:sz w:val="24"/>
                <w:szCs w:val="24"/>
                <w:lang w:val="en-US"/>
              </w:rPr>
              <w:t>SECURITY PERSONNEL</w:t>
            </w:r>
          </w:p>
        </w:tc>
      </w:tr>
    </w:tbl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color w:val="000000"/>
          <w:spacing w:val="0"/>
          <w:w w:val="100"/>
          <w:sz w:val="24"/>
          <w:szCs w:val="24"/>
          <w:lang w:val="en-US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color w:val="000000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/>
          <w:bCs/>
          <w:i w:val="false"/>
          <w:caps w:val="false"/>
          <w:color w:val="000000"/>
          <w:spacing w:val="0"/>
          <w:w w:val="100"/>
          <w:sz w:val="24"/>
          <w:szCs w:val="24"/>
          <w:lang w:val="en-US"/>
        </w:rPr>
        <w:t xml:space="preserve">       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color w:val="000000"/>
          <w:spacing w:val="0"/>
          <w:w w:val="100"/>
          <w:sz w:val="24"/>
          <w:szCs w:val="24"/>
        </w:rPr>
      </w:pPr>
      <w:r>
        <w:rPr>
          <w:rFonts w:ascii="Arial" w:cs="Arial" w:hAnsi="Arial"/>
          <w:b/>
          <w:bCs/>
          <w:i w:val="false"/>
          <w:caps w:val="false"/>
          <w:color w:val="000000"/>
          <w:spacing w:val="0"/>
          <w:w w:val="100"/>
          <w:sz w:val="24"/>
          <w:szCs w:val="24"/>
          <w:lang w:val="en-US"/>
        </w:rPr>
        <w:t xml:space="preserve">  DUTIES AND RESPONSIBILITIES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>1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.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From June to August 2012 .l worked with Kakira Sugar limited as Management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Trainee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(Audit)..and i did the following responsibilities</w:t>
      </w:r>
    </w:p>
    <w:p>
      <w:pPr>
        <w:pStyle w:val="style179"/>
        <w:snapToGrid w:val="false"/>
        <w:spacing w:before="0" w:beforeAutospacing="false" w:after="200" w:afterAutospacing="false" w:lineRule="auto" w:line="276"/>
        <w:ind w:left="720" w:firstLine="0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🔻Identifying and evaluating significant exposure of risks</w:t>
      </w:r>
    </w:p>
    <w:p>
      <w:pPr>
        <w:pStyle w:val="style179"/>
        <w:snapToGrid w:val="false"/>
        <w:spacing w:before="0" w:beforeAutospacing="false" w:after="200" w:afterAutospacing="false" w:lineRule="auto" w:line="276"/>
        <w:ind w:left="720" w:firstLine="0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🔻Witnessing monthly stock inventory</w:t>
      </w:r>
    </w:p>
    <w:p>
      <w:pPr>
        <w:pStyle w:val="style179"/>
        <w:snapToGrid w:val="false"/>
        <w:spacing w:before="0" w:beforeAutospacing="false" w:after="200" w:afterAutospacing="false" w:lineRule="auto" w:line="276"/>
        <w:ind w:left="720" w:firstLine="0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🔻Verifying of worker's payments</w:t>
      </w:r>
    </w:p>
    <w:p>
      <w:pPr>
        <w:pStyle w:val="style179"/>
        <w:snapToGrid w:val="false"/>
        <w:spacing w:before="0" w:beforeAutospacing="false" w:after="200" w:afterAutospacing="false" w:lineRule="auto" w:line="276"/>
        <w:ind w:left="720" w:firstLine="0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🔻Preventing and detecting errors and fraud more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so in alterations of figures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>2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.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From November 2013 to December 2014.l worked with Kiboko Group as Assistant chief Cashier and here were my responsibilities</w:t>
      </w:r>
    </w:p>
    <w:p>
      <w:pPr>
        <w:pStyle w:val="style179"/>
        <w:snapToGrid w:val="false"/>
        <w:spacing w:before="0" w:beforeAutospacing="false" w:after="200" w:afterAutospacing="false" w:lineRule="auto" w:line="276"/>
        <w:ind w:left="720" w:firstLine="0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✔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Preparing petty cash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book</w:t>
      </w:r>
    </w:p>
    <w:p>
      <w:pPr>
        <w:pStyle w:val="style179"/>
        <w:snapToGrid w:val="false"/>
        <w:spacing w:before="0" w:beforeAutospacing="false" w:after="200" w:afterAutospacing="false" w:lineRule="auto" w:line="276"/>
        <w:ind w:left="720" w:firstLine="0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✔Handling of cash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payments of workers</w:t>
      </w:r>
    </w:p>
    <w:p>
      <w:pPr>
        <w:pStyle w:val="style179"/>
        <w:snapToGrid w:val="false"/>
        <w:spacing w:before="0" w:beforeAutospacing="false" w:after="200" w:afterAutospacing="false" w:lineRule="auto" w:line="276"/>
        <w:ind w:left="720" w:firstLine="0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✔Prepare VAT returns ,Pay As You Earn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(PAYE) and National Social Security Fund(NSSF)payments in revenue section.</w:t>
      </w:r>
    </w:p>
    <w:p>
      <w:pPr>
        <w:pStyle w:val="style179"/>
        <w:snapToGrid w:val="false"/>
        <w:spacing w:before="0" w:beforeAutospacing="false" w:after="200" w:afterAutospacing="false" w:lineRule="auto" w:line="276"/>
        <w:ind w:left="720" w:firstLine="0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✔Handling of cash payments from small autioned items from the company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>3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.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From December 2014 to June 2018.l worked with Kakira Sugar limited as Audit Officer and i carried out the following responsibilities</w:t>
      </w:r>
    </w:p>
    <w:p>
      <w:pPr>
        <w:pStyle w:val="style179"/>
        <w:numPr>
          <w:ilvl w:val="0"/>
          <w:numId w:val="1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Verifying receipts</w:t>
      </w: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,payement vouchers,incentive claims and other day to day operations</w:t>
      </w:r>
    </w:p>
    <w:p>
      <w:pPr>
        <w:pStyle w:val="style179"/>
        <w:numPr>
          <w:ilvl w:val="0"/>
          <w:numId w:val="26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Recieving goods and checking issues in store department</w:t>
      </w:r>
    </w:p>
    <w:p>
      <w:pPr>
        <w:pStyle w:val="style179"/>
        <w:numPr>
          <w:ilvl w:val="0"/>
          <w:numId w:val="25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Investigating different areas of operation</w:t>
      </w:r>
    </w:p>
    <w:p>
      <w:pPr>
        <w:pStyle w:val="style179"/>
        <w:numPr>
          <w:ilvl w:val="0"/>
          <w:numId w:val="24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Verifying farmers eligibility to both pre harvest and harvest advance</w:t>
      </w:r>
    </w:p>
    <w:p>
      <w:pPr>
        <w:pStyle w:val="style179"/>
        <w:numPr>
          <w:ilvl w:val="0"/>
          <w:numId w:val="22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Supervising,checking,verifying of salary payments and wages</w:t>
      </w:r>
    </w:p>
    <w:p>
      <w:pPr>
        <w:pStyle w:val="style179"/>
        <w:numPr>
          <w:ilvl w:val="0"/>
          <w:numId w:val="23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Check and verifying Cashiers'accountability</w:t>
      </w:r>
    </w:p>
    <w:p>
      <w:pPr>
        <w:pStyle w:val="style179"/>
        <w:numPr>
          <w:ilvl w:val="0"/>
          <w:numId w:val="19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Ascertain whether management has established adequate control criteria</w:t>
      </w:r>
    </w:p>
    <w:p>
      <w:pPr>
        <w:pStyle w:val="style179"/>
        <w:numPr>
          <w:ilvl w:val="0"/>
          <w:numId w:val="20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Evaluating the safe guarding of company assets</w:t>
      </w:r>
    </w:p>
    <w:p>
      <w:pPr>
        <w:pStyle w:val="style179"/>
        <w:numPr>
          <w:ilvl w:val="0"/>
          <w:numId w:val="21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Coordinating activities and sharing information with external auditors</w:t>
      </w:r>
    </w:p>
    <w:p>
      <w:pPr>
        <w:pStyle w:val="style0"/>
        <w:numPr>
          <w:ilvl w:val="0"/>
          <w:numId w:val="0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4.From June 2018 to Date 2023..Still working with Qatar Building Company as Security personnel and I do perform the following duties</w:t>
      </w:r>
    </w:p>
    <w:p>
      <w:pPr>
        <w:pStyle w:val="style179"/>
        <w:numPr>
          <w:ilvl w:val="0"/>
          <w:numId w:val="18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Heads security matters and being responsible for safety of workers at the station</w:t>
      </w:r>
    </w:p>
    <w:p>
      <w:pPr>
        <w:pStyle w:val="style179"/>
        <w:numPr>
          <w:ilvl w:val="0"/>
          <w:numId w:val="18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Making sure.all the working areas are safe for everyone and free from hazardous</w:t>
      </w:r>
    </w:p>
    <w:p>
      <w:pPr>
        <w:pStyle w:val="style179"/>
        <w:numPr>
          <w:ilvl w:val="0"/>
          <w:numId w:val="18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Supervising of cleaners and office boys</w:t>
      </w:r>
    </w:p>
    <w:p>
      <w:pPr>
        <w:pStyle w:val="style179"/>
        <w:numPr>
          <w:ilvl w:val="0"/>
          <w:numId w:val="18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Being in charge of safety of company premises</w:t>
      </w:r>
    </w:p>
    <w:p>
      <w:pPr>
        <w:pStyle w:val="style179"/>
        <w:numPr>
          <w:ilvl w:val="0"/>
          <w:numId w:val="18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Adhering with health, safety and environment departments</w:t>
      </w:r>
    </w:p>
    <w:p>
      <w:pPr>
        <w:pStyle w:val="style0"/>
        <w:numPr>
          <w:ilvl w:val="0"/>
          <w:numId w:val="0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179"/>
        <w:snapToGrid w:val="false"/>
        <w:spacing w:before="0" w:beforeAutospacing="false" w:after="200" w:afterAutospacing="false" w:lineRule="auto" w:line="276"/>
        <w:ind w:left="720"/>
        <w:textAlignment w:val="baseline"/>
        <w:rPr>
          <w:rFonts w:ascii="Arial" w:cs="Arial" w:hAnsi="Arial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Calibri" w:cs="SimSun" w:eastAsia="Calibri" w:hAnsi="Calibri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>LANGUAGESSPOKEN</w:t>
      </w:r>
    </w:p>
    <w:p>
      <w:pPr>
        <w:pStyle w:val="style179"/>
        <w:numPr>
          <w:ilvl w:val="0"/>
          <w:numId w:val="5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ENGLISH</w:t>
      </w:r>
    </w:p>
    <w:p>
      <w:pPr>
        <w:pStyle w:val="style179"/>
        <w:numPr>
          <w:ilvl w:val="0"/>
          <w:numId w:val="6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 xml:space="preserve"> LUSOGA</w:t>
      </w:r>
    </w:p>
    <w:p>
      <w:pPr>
        <w:pStyle w:val="style179"/>
        <w:numPr>
          <w:ilvl w:val="0"/>
          <w:numId w:val="7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LUGANDA</w:t>
      </w:r>
    </w:p>
    <w:p>
      <w:pPr>
        <w:pStyle w:val="style179"/>
        <w:numPr>
          <w:ilvl w:val="0"/>
          <w:numId w:val="8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SWAHILI</w:t>
      </w:r>
    </w:p>
    <w:p>
      <w:pPr>
        <w:pStyle w:val="style179"/>
        <w:numPr>
          <w:ilvl w:val="0"/>
          <w:numId w:val="0"/>
        </w:numPr>
        <w:snapToGrid w:val="false"/>
        <w:spacing w:before="0" w:beforeAutospacing="false" w:after="200" w:afterAutospacing="false" w:lineRule="auto" w:line="276"/>
        <w:ind w:left="720" w:firstLine="0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Calibri" w:cs="SimSun" w:eastAsia="Calibri" w:hAnsi="Calibri"/>
          <w:b/>
          <w:bCs/>
          <w:i w:val="false"/>
          <w:caps w:val="false"/>
          <w:spacing w:val="0"/>
          <w:w w:val="100"/>
          <w:sz w:val="24"/>
          <w:szCs w:val="24"/>
          <w:lang w:val="en-US"/>
        </w:rPr>
        <w:t>SKILLS AND COMPETENCE</w:t>
      </w:r>
    </w:p>
    <w:p>
      <w:pPr>
        <w:pStyle w:val="style179"/>
        <w:numPr>
          <w:ilvl w:val="0"/>
          <w:numId w:val="9"/>
        </w:numPr>
        <w:snapToGrid w:val="false"/>
        <w:spacing w:before="0" w:beforeAutospacing="false" w:after="200" w:afterAutospacing="false" w:lineRule="auto" w:line="276"/>
        <w:jc w:val="both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CREATIVE AND INNOVATIVE</w:t>
      </w:r>
    </w:p>
    <w:p>
      <w:pPr>
        <w:pStyle w:val="style179"/>
        <w:numPr>
          <w:ilvl w:val="0"/>
          <w:numId w:val="10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COMPUTERLITERACY</w:t>
      </w:r>
    </w:p>
    <w:p>
      <w:pPr>
        <w:pStyle w:val="style179"/>
        <w:numPr>
          <w:ilvl w:val="0"/>
          <w:numId w:val="11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COMPUTERISED ACCOUNTING SKILLS</w:t>
      </w:r>
    </w:p>
    <w:p>
      <w:pPr>
        <w:pStyle w:val="style179"/>
        <w:numPr>
          <w:ilvl w:val="0"/>
          <w:numId w:val="12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SAP SYSTEM SKILLS(SYSTEM PRODUCT APPLICATION)</w:t>
      </w:r>
    </w:p>
    <w:p>
      <w:pPr>
        <w:pStyle w:val="style179"/>
        <w:numPr>
          <w:ilvl w:val="0"/>
          <w:numId w:val="13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AUDITING SKILLS</w:t>
      </w:r>
    </w:p>
    <w:p>
      <w:pPr>
        <w:pStyle w:val="style179"/>
        <w:numPr>
          <w:ilvl w:val="0"/>
          <w:numId w:val="14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GAP SKILLS(GENERAL ACCOUNTING PRINCIPLES)</w:t>
      </w:r>
    </w:p>
    <w:p>
      <w:pPr>
        <w:pStyle w:val="style179"/>
        <w:numPr>
          <w:ilvl w:val="0"/>
          <w:numId w:val="15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IFR SKILLS(INTERNATIONAL FINANCIAL REPORTING)</w:t>
      </w:r>
    </w:p>
    <w:p>
      <w:pPr>
        <w:pStyle w:val="style179"/>
        <w:numPr>
          <w:ilvl w:val="0"/>
          <w:numId w:val="16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COMMUNICATION SKILLS</w:t>
      </w:r>
    </w:p>
    <w:p>
      <w:pPr>
        <w:pStyle w:val="style179"/>
        <w:numPr>
          <w:ilvl w:val="0"/>
          <w:numId w:val="16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ADMINISTRATIVE SKILLS</w:t>
      </w:r>
    </w:p>
    <w:p>
      <w:pPr>
        <w:pStyle w:val="style179"/>
        <w:numPr>
          <w:ilvl w:val="0"/>
          <w:numId w:val="16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 xml:space="preserve">CUSTOMER RELATIONS SKILLS </w:t>
      </w:r>
    </w:p>
    <w:p>
      <w:pPr>
        <w:pStyle w:val="style179"/>
        <w:numPr>
          <w:ilvl w:val="0"/>
          <w:numId w:val="17"/>
        </w:numPr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TEAMWORK AND LEADERSHIP SKILLS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/>
          <w:bCs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/>
          <w:bCs/>
          <w:i w:val="false"/>
          <w:caps w:val="false"/>
          <w:spacing w:val="0"/>
          <w:w w:val="100"/>
          <w:sz w:val="22"/>
          <w:lang w:val="en-US"/>
        </w:rPr>
        <w:t>HOBBIES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I like being cooperative with others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  <w:lang w:val="en-US"/>
        </w:rPr>
        <w:t>I like volley ball</w:t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/>
        <w:drawing>
          <wp:inline distL="0" distT="0" distB="0" distR="0">
            <wp:extent cx="5855098" cy="7733839"/>
            <wp:effectExtent l="19050" t="0" r="0" b="0"/>
            <wp:docPr id="1027" name="Picture 1" descr="C:\Users\JOSEPH~1\AppData\Local\Temp\attachments\p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55098" cy="77338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/>
        <w:drawing>
          <wp:inline distL="0" distT="0" distB="0" distR="0">
            <wp:extent cx="5872769" cy="7698085"/>
            <wp:effectExtent l="19050" t="0" r="0" b="0"/>
            <wp:docPr id="1028" name="Picture 2" descr="C:\Users\JOSEPH~1\AppData\Local\Temp\attachments\p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72769" cy="76980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/>
        <w:drawing>
          <wp:inline distL="0" distT="0" distB="0" distR="0">
            <wp:extent cx="5770370" cy="780552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70370" cy="78055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/>
        <w:drawing>
          <wp:inline distL="0" distT="0" distB="0" distR="0">
            <wp:extent cx="5943600" cy="8301074"/>
            <wp:effectExtent l="19050" t="0" r="0" b="0"/>
            <wp:docPr id="1030" name="Picture 6" descr="C:\Users\JOSEPH~1\AppData\Local\Temp\attachments\p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83010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200" w:afterAutospacing="false" w:lineRule="auto" w:line="276"/>
        <w:textAlignment w:val="baseline"/>
        <w:rPr>
          <w:rFonts w:ascii="Calibri" w:cs="SimSun" w:eastAsia="Calibri" w:hAnsi="Calibri"/>
          <w:b w:val="false"/>
          <w:i w:val="false"/>
          <w:caps w:val="false"/>
          <w:spacing w:val="0"/>
          <w:w w:val="100"/>
          <w:sz w:val="22"/>
        </w:rPr>
      </w:pPr>
      <w:r>
        <w:rPr/>
        <w:drawing>
          <wp:inline distL="0" distT="0" distB="0" distR="0">
            <wp:extent cx="5774308" cy="5626412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74308" cy="562641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treport/opRecord.xml>p_1(2mpValue|null,3mpValue|null);p_2|D;p_3|D;p_4(0);p_5;p_6;p_7;p_11;p_83(0);p_85(0);p_87(0);p_88(0);
</file>