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tabs>
          <w:tab w:val="center" w:leader="none" w:pos="4680"/>
        </w:tabs>
        <w:spacing w:after="0"/>
        <w:ind w:right="-720"/>
        <w:rPr>
          <w:rFonts w:cs="Calibri" w:eastAsia="Times New Roman"/>
          <w:b/>
          <w:sz w:val="36"/>
        </w:rPr>
      </w:pPr>
      <w:r>
        <w:rPr>
          <w:noProof/>
        </w:rPr>
        <w:drawing>
          <wp:anchor distT="0" distB="0" distL="114300" distR="114300" simplePos="false" relativeHeight="8" behindDoc="false" locked="false" layoutInCell="true" allowOverlap="true">
            <wp:simplePos x="0" y="0"/>
            <wp:positionH relativeFrom="page">
              <wp:posOffset>5753100</wp:posOffset>
            </wp:positionH>
            <wp:positionV relativeFrom="page">
              <wp:posOffset>171450</wp:posOffset>
            </wp:positionV>
            <wp:extent cx="1447800" cy="1457325"/>
            <wp:effectExtent l="0" t="0" r="0" b="0"/>
            <wp:wrapSquare wrapText="bothSides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447800" cy="1457325"/>
                    </a:xfrm>
                    <a:prstGeom prst="rect"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alibri" w:eastAsia="Times New Roman"/>
          <w:noProof/>
          <w:sz w:val="28"/>
        </w:rPr>
        <mc:AlternateContent>
          <mc:Choice Requires="wps">
            <w:drawing>
              <wp:anchor distT="0" distB="0" distL="0" distR="0" simplePos="false" relativeHeight="6" behindDoc="false" locked="false" layoutInCell="true" allowOverlap="true">
                <wp:simplePos x="0" y="0"/>
                <wp:positionH relativeFrom="page">
                  <wp:posOffset>403860</wp:posOffset>
                </wp:positionH>
                <wp:positionV relativeFrom="page">
                  <wp:posOffset>420369</wp:posOffset>
                </wp:positionV>
                <wp:extent cx="5467350" cy="1263015"/>
                <wp:effectExtent l="3810" t="1270" r="0" b="2540"/>
                <wp:wrapNone/>
                <wp:docPr id="1027" name="102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467350" cy="1263015"/>
                        </a:xfrm>
                        <a:prstGeom prst="rect"/>
                        <a:ln>
                          <a:noFill/>
                        </a:ln>
                      </wps:spPr>
                      <wps:txbx id="1027">
                        <w:txbxContent>
                          <w:p>
                            <w:pPr>
                              <w:pStyle w:val="style0"/>
                              <w:spacing w:after="0" w:lineRule="auto" w:line="240"/>
                              <w:rPr>
                                <w:rFonts w:cs="Calibri"/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ROMMEL VIRGINES NAVARRO</w:t>
                            </w:r>
                          </w:p>
                          <w:p>
                            <w:pPr>
                              <w:pStyle w:val="style0"/>
                              <w:spacing w:after="0" w:lineRule="auto" w:line="240"/>
                              <w:rPr>
                                <w:rFonts w:cs="Calibri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="Calibri"/>
                                <w:sz w:val="24"/>
                                <w:szCs w:val="24"/>
                                <w:lang w:val="en-US"/>
                              </w:rPr>
                              <w:t>Address: #2954 Purok 2 Sta. Lucia City of San Fernando Pampanga</w:t>
                            </w:r>
                          </w:p>
                          <w:p>
                            <w:pPr>
                              <w:pStyle w:val="style0"/>
                              <w:spacing w:after="0" w:lineRule="auto" w:line="240"/>
                              <w:rPr>
                                <w:rFonts w:cs="Calibri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="Calibri"/>
                                <w:sz w:val="24"/>
                                <w:szCs w:val="24"/>
                                <w:lang w:val="en-US"/>
                              </w:rPr>
                              <w:t>E-mail: Rommelnavarro08@gmail.com</w:t>
                            </w:r>
                          </w:p>
                          <w:p>
                            <w:pPr>
                              <w:pStyle w:val="style0"/>
                              <w:spacing w:after="0" w:lineRule="auto" w:line="240"/>
                              <w:rPr>
                                <w:rFonts w:cs="Calibri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="Calibri"/>
                                <w:sz w:val="24"/>
                                <w:szCs w:val="24"/>
                                <w:lang w:val="en-US"/>
                              </w:rPr>
                              <w:t>Contact No: 0936-387-1302</w:t>
                            </w: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27" filled="f" stroked="f" style="position:absolute;margin-left:31.8pt;margin-top:33.1pt;width:430.5pt;height:99.45pt;z-index:6;mso-position-horizontal-relative:page;mso-position-vertical-relative:page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spacing w:after="0" w:lineRule="auto" w:line="240"/>
                        <w:rPr>
                          <w:rFonts w:cs="Calibri"/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cs="Calibri"/>
                          <w:b/>
                          <w:bCs/>
                          <w:sz w:val="48"/>
                          <w:szCs w:val="48"/>
                          <w:lang w:val="en-US"/>
                        </w:rPr>
                        <w:t>ROMMEL VIRGINES NAVARRO</w:t>
                      </w:r>
                    </w:p>
                    <w:p>
                      <w:pPr>
                        <w:pStyle w:val="style0"/>
                        <w:spacing w:after="0" w:lineRule="auto" w:line="240"/>
                        <w:rPr>
                          <w:rFonts w:cs="Calibri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="Calibri"/>
                          <w:sz w:val="24"/>
                          <w:szCs w:val="24"/>
                          <w:lang w:val="en-US"/>
                        </w:rPr>
                        <w:t>Address: #2954 Purok 2 Sta. Lucia City of San Fernando Pampanga</w:t>
                      </w:r>
                    </w:p>
                    <w:p>
                      <w:pPr>
                        <w:pStyle w:val="style0"/>
                        <w:spacing w:after="0" w:lineRule="auto" w:line="240"/>
                        <w:rPr>
                          <w:rFonts w:cs="Calibri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="Calibri"/>
                          <w:sz w:val="24"/>
                          <w:szCs w:val="24"/>
                          <w:lang w:val="en-US"/>
                        </w:rPr>
                        <w:t>E-mail: Rommelnavarro08@gmail.com</w:t>
                      </w:r>
                    </w:p>
                    <w:p>
                      <w:pPr>
                        <w:pStyle w:val="style0"/>
                        <w:spacing w:after="0" w:lineRule="auto" w:line="240"/>
                        <w:rPr>
                          <w:rFonts w:cs="Calibri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="Calibri"/>
                          <w:sz w:val="24"/>
                          <w:szCs w:val="24"/>
                          <w:lang w:val="en-US"/>
                        </w:rPr>
                        <w:t>Contact No: 0936-387-1302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tabs>
          <w:tab w:val="left" w:leader="none" w:pos="3840"/>
        </w:tabs>
        <w:spacing w:after="0"/>
        <w:ind w:right="-720"/>
        <w:rPr>
          <w:rFonts w:cs="Calibri" w:eastAsia="Times New Roman"/>
        </w:rPr>
      </w:pPr>
      <w:r>
        <w:rPr>
          <w:rFonts w:cs="Calibri" w:eastAsia="Times New Roman"/>
        </w:rPr>
        <w:tab/>
      </w:r>
    </w:p>
    <w:p>
      <w:pPr>
        <w:pStyle w:val="style0"/>
        <w:spacing w:after="0"/>
        <w:ind w:right="-720"/>
        <w:rPr>
          <w:rFonts w:cs="Calibri" w:eastAsia="Times New Roman"/>
          <w:sz w:val="28"/>
        </w:rPr>
      </w:pPr>
    </w:p>
    <w:p>
      <w:pPr>
        <w:pStyle w:val="style0"/>
        <w:spacing w:after="0"/>
        <w:ind w:right="-720"/>
        <w:rPr>
          <w:rFonts w:cs="Calibri" w:eastAsia="Times New Roman"/>
          <w:b/>
        </w:rPr>
      </w:pPr>
    </w:p>
    <w:p>
      <w:pPr>
        <w:pStyle w:val="style0"/>
        <w:spacing w:after="0"/>
        <w:ind w:right="-720"/>
        <w:rPr>
          <w:rFonts w:cs="Calibri" w:eastAsia="Times New Roman"/>
          <w:b/>
        </w:rPr>
      </w:pPr>
    </w:p>
    <w:p>
      <w:pPr>
        <w:pStyle w:val="style0"/>
        <w:spacing w:after="0"/>
        <w:ind w:right="-720"/>
        <w:rPr>
          <w:rFonts w:cs="Calibri" w:eastAsia="Times New Roman"/>
          <w:b/>
        </w:rPr>
      </w:pPr>
      <w:r>
        <w:rPr>
          <w:rFonts w:cs="Calibri" w:eastAsia="Times New Roman"/>
          <w:noProof/>
        </w:rPr>
        <mc:AlternateContent>
          <mc:Choice Requires="wps">
            <w:drawing>
              <wp:anchor distT="0" distB="0" distL="0" distR="0" simplePos="false" relativeHeight="3" behindDoc="false" locked="false" layoutInCell="true" allowOverlap="true">
                <wp:simplePos x="0" y="0"/>
                <wp:positionH relativeFrom="page">
                  <wp:posOffset>332740</wp:posOffset>
                </wp:positionH>
                <wp:positionV relativeFrom="page">
                  <wp:posOffset>1703069</wp:posOffset>
                </wp:positionV>
                <wp:extent cx="6905625" cy="66675"/>
                <wp:effectExtent l="0" t="0" r="635" b="1905"/>
                <wp:wrapNone/>
                <wp:docPr id="1028" name="102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905625" cy="66675"/>
                        </a:xfrm>
                        <a:prstGeom prst="rect"/>
                        <a:solidFill>
                          <a:srgbClr val="0d0d0d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28" fillcolor="#0d0d0d" stroked="f" style="position:absolute;margin-left:26.2pt;margin-top:134.1pt;width:543.75pt;height:5.25pt;z-index:3;mso-position-horizontal-relative:page;mso-position-vertical-relative:page;mso-width-percent:0;mso-height-percent:0;mso-width-relative:page;mso-height-relative:page;mso-wrap-distance-left:0.0pt;mso-wrap-distance-right:0.0pt;visibility:visible;">
                <v:stroke on="f"/>
                <v:fill/>
              </v:rect>
            </w:pict>
          </mc:Fallback>
        </mc:AlternateContent>
      </w:r>
    </w:p>
    <w:p>
      <w:pPr>
        <w:pStyle w:val="style0"/>
        <w:spacing w:after="0"/>
        <w:ind w:right="-720"/>
        <w:rPr>
          <w:rFonts w:ascii="Calibri" w:cs="Calibri" w:eastAsia="Times New Roman" w:hAnsi="Calibri"/>
          <w:b/>
        </w:rPr>
      </w:pPr>
    </w:p>
    <w:p>
      <w:pPr>
        <w:pStyle w:val="style0"/>
        <w:spacing w:after="0"/>
        <w:ind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  <w:b/>
        </w:rPr>
        <w:t>Job objective:</w:t>
      </w:r>
      <w:r>
        <w:rPr>
          <w:rFonts w:ascii="Calibri" w:cs="Calibri" w:eastAsia="Times New Roman" w:hAnsi="Calibri"/>
        </w:rPr>
        <w:t xml:space="preserve"> </w:t>
      </w:r>
    </w:p>
    <w:p>
      <w:pPr>
        <w:pStyle w:val="style0"/>
        <w:spacing w:after="0"/>
        <w:ind w:right="-720" w:firstLine="720"/>
        <w:rPr>
          <w:rFonts w:ascii="Calibri" w:cs="Calibri" w:eastAsia="Times New Roman" w:hAnsi="Calibri"/>
        </w:rPr>
      </w:pPr>
      <w:r>
        <w:rPr>
          <w:rFonts w:ascii="Calibri" w:cs="Calibri" w:hAnsi="Calibri"/>
          <w:color w:val="333333"/>
          <w:shd w:val="clear" w:color="auto" w:fill="ffffff"/>
        </w:rPr>
        <w:t>To work in a dynamic professional environment with a growing organization and utilize my creativity and innovative thinking for benefit of the organization and myself.</w:t>
      </w:r>
    </w:p>
    <w:p>
      <w:pPr>
        <w:pStyle w:val="style0"/>
        <w:spacing w:after="0"/>
        <w:ind w:right="-720"/>
        <w:rPr>
          <w:rFonts w:ascii="Calibri" w:cs="Calibri" w:eastAsia="Times New Roman" w:hAnsi="Calibri"/>
        </w:rPr>
      </w:pPr>
    </w:p>
    <w:p>
      <w:pPr>
        <w:pStyle w:val="style179"/>
        <w:numPr>
          <w:ilvl w:val="0"/>
          <w:numId w:val="1"/>
        </w:numPr>
        <w:spacing w:after="0" w:lineRule="auto" w:line="240"/>
        <w:ind w:right="-720"/>
        <w:rPr>
          <w:rFonts w:ascii="Calibri" w:cs="Calibri" w:eastAsia="Times New Roman" w:hAnsi="Calibri"/>
          <w:b/>
        </w:rPr>
      </w:pPr>
      <w:r>
        <w:rPr>
          <w:rFonts w:ascii="Calibri" w:cs="Calibri" w:eastAsia="Times New Roman" w:hAnsi="Calibri"/>
          <w:b/>
        </w:rPr>
        <w:t>Educational Attainment</w:t>
      </w:r>
    </w:p>
    <w:p>
      <w:pPr>
        <w:pStyle w:val="style179"/>
        <w:spacing w:after="0" w:lineRule="auto" w:line="240"/>
        <w:ind w:right="-720"/>
        <w:rPr>
          <w:rFonts w:ascii="Calibri" w:cs="Calibri" w:eastAsia="Times New Roman" w:hAnsi="Calibri"/>
          <w:b/>
        </w:rPr>
      </w:pPr>
    </w:p>
    <w:p>
      <w:pPr>
        <w:pStyle w:val="style179"/>
        <w:numPr>
          <w:ilvl w:val="1"/>
          <w:numId w:val="1"/>
        </w:numPr>
        <w:spacing w:after="0" w:lineRule="auto" w:line="240"/>
        <w:ind w:right="-720"/>
        <w:rPr>
          <w:rFonts w:ascii="Calibri" w:cs="Calibri" w:eastAsia="Times New Roman" w:hAnsi="Calibri"/>
          <w:b/>
        </w:rPr>
      </w:pPr>
      <w:r>
        <w:rPr>
          <w:rFonts w:ascii="Calibri" w:cs="Calibri" w:eastAsia="Times New Roman" w:hAnsi="Calibri"/>
          <w:b/>
        </w:rPr>
        <w:t>Tertiary</w:t>
      </w:r>
    </w:p>
    <w:p>
      <w:pPr>
        <w:pStyle w:val="style179"/>
        <w:spacing w:after="0" w:lineRule="auto" w:line="240"/>
        <w:ind w:left="1440" w:right="-720"/>
        <w:rPr>
          <w:rFonts w:ascii="Calibri" w:cs="Calibri" w:eastAsia="Times New Roman" w:hAnsi="Calibri"/>
          <w:b/>
        </w:rPr>
      </w:pPr>
    </w:p>
    <w:p>
      <w:pPr>
        <w:pStyle w:val="style179"/>
        <w:spacing w:after="0" w:lineRule="auto" w:line="240"/>
        <w:ind w:left="1440"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  <w:lang w:val="en-US"/>
        </w:rPr>
        <w:t>Associate In Information Technology</w:t>
      </w:r>
    </w:p>
    <w:p>
      <w:pPr>
        <w:pStyle w:val="style179"/>
        <w:spacing w:after="0" w:lineRule="auto" w:line="240"/>
        <w:ind w:left="1440" w:right="-720"/>
        <w:rPr>
          <w:rFonts w:ascii="Calibri" w:cs="Calibri" w:eastAsia="Times New Roman" w:hAnsi="Calibri"/>
          <w:b/>
          <w:bCs/>
        </w:rPr>
      </w:pPr>
      <w:r>
        <w:rPr>
          <w:rFonts w:ascii="Calibri" w:cs="Calibri" w:eastAsia="Times New Roman" w:hAnsi="Calibri"/>
          <w:b/>
          <w:bCs/>
          <w:lang w:val="en-US"/>
        </w:rPr>
        <w:t>AMA COMPUTER LEARNING CENTER</w:t>
      </w:r>
    </w:p>
    <w:p>
      <w:pPr>
        <w:pStyle w:val="style179"/>
        <w:spacing w:after="0" w:lineRule="auto" w:line="240"/>
        <w:ind w:left="1440"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  <w:lang w:val="en-US"/>
        </w:rPr>
        <w:t>2012-2014</w:t>
      </w:r>
    </w:p>
    <w:p>
      <w:pPr>
        <w:pStyle w:val="style179"/>
        <w:spacing w:after="0" w:lineRule="auto" w:line="240"/>
        <w:ind w:left="1440" w:right="-720"/>
        <w:rPr>
          <w:rFonts w:ascii="Calibri" w:cs="Calibri" w:eastAsia="Times New Roman" w:hAnsi="Calibri"/>
        </w:rPr>
      </w:pPr>
    </w:p>
    <w:p>
      <w:pPr>
        <w:pStyle w:val="style179"/>
        <w:numPr>
          <w:ilvl w:val="1"/>
          <w:numId w:val="1"/>
        </w:numPr>
        <w:spacing w:after="0" w:lineRule="auto" w:line="240"/>
        <w:ind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  <w:b/>
        </w:rPr>
        <w:t>Secondary</w:t>
      </w:r>
    </w:p>
    <w:p>
      <w:pPr>
        <w:pStyle w:val="style179"/>
        <w:spacing w:after="0" w:lineRule="auto" w:line="240"/>
        <w:ind w:left="1440" w:right="-720"/>
        <w:rPr>
          <w:rFonts w:ascii="Calibri" w:cs="Calibri" w:eastAsia="Times New Roman" w:hAnsi="Calibri"/>
        </w:rPr>
      </w:pPr>
    </w:p>
    <w:p>
      <w:pPr>
        <w:pStyle w:val="style179"/>
        <w:spacing w:after="0" w:lineRule="auto" w:line="240"/>
        <w:ind w:left="1440" w:right="-720"/>
        <w:rPr>
          <w:rFonts w:ascii="Calibri" w:cs="Calibri" w:eastAsia="Times New Roman" w:hAnsi="Calibri"/>
          <w:b/>
        </w:rPr>
      </w:pPr>
      <w:r>
        <w:rPr>
          <w:rFonts w:ascii="Calibri" w:cs="Calibri" w:eastAsia="Times New Roman" w:hAnsi="Calibri"/>
          <w:b/>
        </w:rPr>
        <w:t>PAMPANGA HIGH SCHOOL</w:t>
      </w:r>
    </w:p>
    <w:p>
      <w:pPr>
        <w:pStyle w:val="style179"/>
        <w:spacing w:after="0" w:lineRule="auto" w:line="240"/>
        <w:ind w:left="1440"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</w:rPr>
        <w:t>Brgy. Lourdes High School Blvd. City of San Fernando Pampanga</w:t>
      </w:r>
    </w:p>
    <w:p>
      <w:pPr>
        <w:pStyle w:val="style179"/>
        <w:spacing w:after="0" w:lineRule="auto" w:line="240"/>
        <w:ind w:left="1440"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</w:rPr>
        <w:t>2008-2012</w:t>
      </w:r>
    </w:p>
    <w:p>
      <w:pPr>
        <w:pStyle w:val="style179"/>
        <w:spacing w:after="0" w:lineRule="auto" w:line="240"/>
        <w:ind w:left="1440" w:right="-720"/>
        <w:rPr>
          <w:rFonts w:ascii="Calibri" w:cs="Calibri" w:eastAsia="Times New Roman" w:hAnsi="Calibri"/>
        </w:rPr>
      </w:pPr>
    </w:p>
    <w:p>
      <w:pPr>
        <w:pStyle w:val="style179"/>
        <w:numPr>
          <w:ilvl w:val="1"/>
          <w:numId w:val="1"/>
        </w:numPr>
        <w:spacing w:after="0" w:lineRule="auto" w:line="240"/>
        <w:ind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  <w:b/>
        </w:rPr>
        <w:t>Primary</w:t>
      </w:r>
    </w:p>
    <w:p>
      <w:pPr>
        <w:pStyle w:val="style179"/>
        <w:spacing w:after="0" w:lineRule="auto" w:line="240"/>
        <w:ind w:left="1440" w:right="-720"/>
        <w:rPr>
          <w:rFonts w:ascii="Calibri" w:cs="Calibri" w:eastAsia="Times New Roman" w:hAnsi="Calibri"/>
        </w:rPr>
      </w:pPr>
    </w:p>
    <w:p>
      <w:pPr>
        <w:pStyle w:val="style179"/>
        <w:spacing w:after="0" w:lineRule="auto" w:line="240"/>
        <w:ind w:left="1440" w:right="-720"/>
        <w:rPr>
          <w:rFonts w:ascii="Calibri" w:cs="Calibri" w:eastAsia="Times New Roman" w:hAnsi="Calibri"/>
          <w:b/>
        </w:rPr>
      </w:pPr>
      <w:r>
        <w:rPr>
          <w:rFonts w:ascii="Calibri" w:cs="Calibri" w:eastAsia="Times New Roman" w:hAnsi="Calibri"/>
          <w:b/>
        </w:rPr>
        <w:t>STA. LUCIA ELEMENTARY SCHOOL</w:t>
      </w:r>
    </w:p>
    <w:p>
      <w:pPr>
        <w:pStyle w:val="style179"/>
        <w:spacing w:after="0" w:lineRule="auto" w:line="240"/>
        <w:ind w:left="1440"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</w:rPr>
        <w:t>Purok 4 Brgy. Sta. Lucia City of San Fernando Pampanga</w:t>
      </w:r>
    </w:p>
    <w:p>
      <w:pPr>
        <w:pStyle w:val="style179"/>
        <w:spacing w:after="0" w:lineRule="auto" w:line="240"/>
        <w:ind w:left="1440"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</w:rPr>
        <w:t>200</w:t>
      </w:r>
      <w:r>
        <w:rPr>
          <w:rFonts w:ascii="Calibri" w:cs="Calibri" w:eastAsia="Times New Roman" w:hAnsi="Calibri"/>
          <w:lang w:val="en-US"/>
        </w:rPr>
        <w:t>3</w:t>
      </w:r>
      <w:r>
        <w:rPr>
          <w:rFonts w:ascii="Calibri" w:cs="Calibri" w:eastAsia="Times New Roman" w:hAnsi="Calibri"/>
        </w:rPr>
        <w:t>-2008</w:t>
      </w:r>
    </w:p>
    <w:p>
      <w:pPr>
        <w:pStyle w:val="style179"/>
        <w:spacing w:after="0"/>
        <w:ind w:right="-720"/>
        <w:rPr>
          <w:rFonts w:ascii="Calibri" w:cs="Calibri" w:eastAsia="Times New Roman" w:hAnsi="Calibri"/>
        </w:rPr>
      </w:pPr>
    </w:p>
    <w:p>
      <w:pPr>
        <w:pStyle w:val="style179"/>
        <w:numPr>
          <w:ilvl w:val="0"/>
          <w:numId w:val="1"/>
        </w:numPr>
        <w:spacing w:after="0"/>
        <w:ind w:right="-720"/>
        <w:rPr>
          <w:rFonts w:ascii="Calibri" w:cs="Calibri" w:eastAsia="Times New Roman" w:hAnsi="Calibri"/>
          <w:b/>
        </w:rPr>
      </w:pPr>
      <w:r>
        <w:rPr>
          <w:rFonts w:ascii="Calibri" w:cs="Calibri" w:eastAsia="Times New Roman" w:hAnsi="Calibri"/>
          <w:b/>
        </w:rPr>
        <w:t>Skills</w:t>
      </w:r>
    </w:p>
    <w:p>
      <w:pPr>
        <w:pStyle w:val="style179"/>
        <w:numPr>
          <w:ilvl w:val="1"/>
          <w:numId w:val="1"/>
        </w:numPr>
        <w:spacing w:after="0"/>
        <w:ind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</w:rPr>
        <w:t>Encoding and Pri</w:t>
      </w:r>
      <w:r>
        <w:rPr>
          <w:rFonts w:ascii="Calibri" w:cs="Calibri" w:eastAsia="Times New Roman" w:hAnsi="Calibri"/>
          <w:lang w:val="en-US"/>
        </w:rPr>
        <w:t>n</w:t>
      </w:r>
      <w:r>
        <w:rPr>
          <w:rFonts w:ascii="Calibri" w:cs="Calibri" w:eastAsia="Times New Roman" w:hAnsi="Calibri"/>
        </w:rPr>
        <w:t>ting</w:t>
      </w:r>
    </w:p>
    <w:p>
      <w:pPr>
        <w:pStyle w:val="style179"/>
        <w:numPr>
          <w:ilvl w:val="1"/>
          <w:numId w:val="1"/>
        </w:numPr>
        <w:spacing w:after="0"/>
        <w:ind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</w:rPr>
        <w:t>Creati</w:t>
      </w:r>
      <w:r>
        <w:rPr>
          <w:rFonts w:ascii="Calibri" w:cs="Calibri" w:eastAsia="Times New Roman" w:hAnsi="Calibri"/>
          <w:lang w:val="en-US"/>
        </w:rPr>
        <w:t>ng</w:t>
      </w:r>
      <w:r>
        <w:rPr>
          <w:rFonts w:ascii="Calibri" w:cs="Calibri" w:eastAsia="Times New Roman" w:hAnsi="Calibri"/>
        </w:rPr>
        <w:t xml:space="preserve"> Visual Ads</w:t>
      </w:r>
    </w:p>
    <w:p>
      <w:pPr>
        <w:pStyle w:val="style179"/>
        <w:numPr>
          <w:ilvl w:val="1"/>
          <w:numId w:val="1"/>
        </w:numPr>
        <w:spacing w:after="0"/>
        <w:ind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</w:rPr>
        <w:t>Passionate in Doing Marketing Strategies</w:t>
      </w:r>
    </w:p>
    <w:p>
      <w:pPr>
        <w:pStyle w:val="style179"/>
        <w:numPr>
          <w:ilvl w:val="1"/>
          <w:numId w:val="1"/>
        </w:numPr>
        <w:spacing w:after="0"/>
        <w:ind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  <w:lang w:val="en-US"/>
        </w:rPr>
        <w:t>Knowledged in Photoshop and Photo Editing</w:t>
      </w:r>
    </w:p>
    <w:p>
      <w:pPr>
        <w:pStyle w:val="style179"/>
        <w:numPr>
          <w:ilvl w:val="1"/>
          <w:numId w:val="1"/>
        </w:numPr>
        <w:spacing w:after="0"/>
        <w:ind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</w:rPr>
        <w:t>Microsoft Office Applications (Word, Excel, Power Point)</w:t>
      </w:r>
    </w:p>
    <w:p>
      <w:pPr>
        <w:pStyle w:val="style0"/>
        <w:spacing w:after="0"/>
        <w:ind w:right="-720"/>
        <w:rPr>
          <w:rFonts w:ascii="Calibri" w:cs="Calibri" w:eastAsia="Times New Roman" w:hAnsi="Calibri"/>
        </w:rPr>
      </w:pPr>
    </w:p>
    <w:p>
      <w:pPr>
        <w:pStyle w:val="style179"/>
        <w:numPr>
          <w:ilvl w:val="0"/>
          <w:numId w:val="1"/>
        </w:numPr>
        <w:spacing w:after="0"/>
        <w:ind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  <w:b/>
          <w:lang w:val="en-US"/>
        </w:rPr>
        <w:t xml:space="preserve">Customer Service </w:t>
      </w:r>
      <w:r>
        <w:rPr>
          <w:rFonts w:ascii="Calibri" w:cs="Calibri" w:eastAsia="Times New Roman" w:hAnsi="Calibri"/>
          <w:b/>
        </w:rPr>
        <w:t>Strengths</w:t>
      </w:r>
    </w:p>
    <w:p>
      <w:pPr>
        <w:pStyle w:val="style179"/>
        <w:numPr>
          <w:ilvl w:val="1"/>
          <w:numId w:val="1"/>
        </w:numPr>
        <w:spacing w:after="0"/>
        <w:ind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</w:rPr>
        <w:t xml:space="preserve">Highly skilled on </w:t>
      </w:r>
      <w:r>
        <w:rPr>
          <w:rFonts w:ascii="Calibri" w:cs="Calibri" w:eastAsia="Times New Roman" w:hAnsi="Calibri"/>
          <w:lang w:val="en-US"/>
        </w:rPr>
        <w:t>customer handling</w:t>
      </w:r>
    </w:p>
    <w:p>
      <w:pPr>
        <w:pStyle w:val="style179"/>
        <w:numPr>
          <w:ilvl w:val="1"/>
          <w:numId w:val="1"/>
        </w:numPr>
        <w:spacing w:after="0"/>
        <w:ind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</w:rPr>
        <w:t>Excellent Communication Skills</w:t>
      </w:r>
    </w:p>
    <w:p>
      <w:pPr>
        <w:pStyle w:val="style179"/>
        <w:numPr>
          <w:ilvl w:val="1"/>
          <w:numId w:val="1"/>
        </w:numPr>
        <w:spacing w:after="0"/>
        <w:ind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  <w:lang w:val="en-US"/>
        </w:rPr>
        <w:t>Consistent Top Seller</w:t>
      </w:r>
    </w:p>
    <w:p>
      <w:pPr>
        <w:pStyle w:val="style179"/>
        <w:numPr>
          <w:ilvl w:val="1"/>
          <w:numId w:val="1"/>
        </w:numPr>
        <w:spacing w:after="0"/>
        <w:ind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</w:rPr>
        <w:t xml:space="preserve">Experienced in </w:t>
      </w:r>
      <w:r>
        <w:rPr>
          <w:rFonts w:ascii="Calibri" w:cs="Calibri" w:eastAsia="Times New Roman" w:hAnsi="Calibri"/>
          <w:lang w:val="en-US"/>
        </w:rPr>
        <w:t>Inventory Keeping</w:t>
      </w:r>
    </w:p>
    <w:p>
      <w:pPr>
        <w:pStyle w:val="style179"/>
        <w:numPr>
          <w:ilvl w:val="1"/>
          <w:numId w:val="1"/>
        </w:numPr>
        <w:spacing w:after="0"/>
        <w:ind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</w:rPr>
        <w:t>English Fluency</w:t>
      </w:r>
    </w:p>
    <w:p>
      <w:pPr>
        <w:pStyle w:val="style179"/>
        <w:numPr>
          <w:ilvl w:val="1"/>
          <w:numId w:val="1"/>
        </w:numPr>
        <w:spacing w:after="0"/>
        <w:ind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</w:rPr>
        <w:t>Trust Worthy</w:t>
      </w:r>
    </w:p>
    <w:p>
      <w:pPr>
        <w:pStyle w:val="style179"/>
        <w:numPr>
          <w:ilvl w:val="1"/>
          <w:numId w:val="1"/>
        </w:numPr>
        <w:spacing w:after="0"/>
        <w:ind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</w:rPr>
        <w:t>Hardworking</w:t>
      </w:r>
    </w:p>
    <w:p>
      <w:pPr>
        <w:pStyle w:val="style179"/>
        <w:numPr>
          <w:ilvl w:val="1"/>
          <w:numId w:val="1"/>
        </w:numPr>
        <w:spacing w:after="0"/>
        <w:ind w:right="-720"/>
        <w:rPr>
          <w:rFonts w:ascii="Calibri" w:cs="Calibri" w:eastAsia="Times New Roman" w:hAnsi="Calibri"/>
          <w:b/>
          <w:bCs/>
        </w:rPr>
      </w:pPr>
      <w:r>
        <w:rPr>
          <w:rFonts w:ascii="Calibri" w:cs="Calibri" w:eastAsia="Times New Roman" w:hAnsi="Calibri"/>
        </w:rPr>
        <w:t>Can do multitasking’</w:t>
      </w:r>
      <w:r>
        <w:rPr>
          <w:rFonts w:ascii="Calibri" w:cs="Calibri" w:eastAsia="Times New Roman" w:hAnsi="Calibri"/>
          <w:lang w:val="en-US"/>
        </w:rPr>
        <w:t>s</w:t>
      </w:r>
    </w:p>
    <w:p>
      <w:pPr>
        <w:pStyle w:val="style0"/>
        <w:spacing w:after="0"/>
        <w:ind w:right="-720"/>
        <w:rPr>
          <w:rFonts w:ascii="Calibri" w:cs="Calibri" w:eastAsia="Times New Roman" w:hAnsi="Calibri"/>
          <w:b/>
          <w:bCs/>
        </w:rPr>
      </w:pPr>
    </w:p>
    <w:p>
      <w:pPr>
        <w:pStyle w:val="style179"/>
        <w:numPr>
          <w:ilvl w:val="0"/>
          <w:numId w:val="6"/>
        </w:numPr>
        <w:spacing w:after="0"/>
        <w:ind w:right="-720"/>
        <w:rPr>
          <w:rFonts w:ascii="Calibri" w:cs="Calibri" w:hAnsi="Calibri"/>
        </w:rPr>
      </w:pPr>
      <w:r>
        <w:rPr>
          <w:rFonts w:ascii="Calibri" w:cs="Calibri" w:eastAsia="Times New Roman" w:hAnsi="Calibri"/>
          <w:b/>
          <w:bCs/>
        </w:rPr>
        <w:t>Achievements</w:t>
      </w:r>
    </w:p>
    <w:p>
      <w:pPr>
        <w:pStyle w:val="style179"/>
        <w:numPr>
          <w:ilvl w:val="0"/>
          <w:numId w:val="7"/>
        </w:numPr>
        <w:spacing w:after="0"/>
        <w:ind w:right="-720"/>
        <w:rPr>
          <w:rFonts w:ascii="Calibri" w:cs="Calibri" w:hAnsi="Calibri"/>
        </w:rPr>
      </w:pPr>
      <w:r>
        <w:rPr>
          <w:rFonts w:ascii="Calibri" w:cs="Calibri" w:eastAsia="Times New Roman" w:hAnsi="Calibri"/>
          <w:lang w:val="en-US"/>
        </w:rPr>
        <w:t>Presidents Cup Awardee of 2019</w:t>
      </w:r>
    </w:p>
    <w:p>
      <w:pPr>
        <w:pStyle w:val="style179"/>
        <w:spacing w:after="0"/>
        <w:ind w:left="1440" w:right="-720"/>
        <w:rPr>
          <w:rFonts w:ascii="Calibri" w:cs="Calibri" w:hAnsi="Calibri"/>
        </w:rPr>
      </w:pPr>
      <w:r>
        <w:rPr>
          <w:rFonts w:ascii="Calibri" w:cs="Calibri" w:eastAsia="Times New Roman" w:hAnsi="Calibri"/>
          <w:lang w:val="en-US"/>
        </w:rPr>
        <w:t>- Bronse Award being the 3rd Highest Sales Growth in all categories</w:t>
      </w:r>
    </w:p>
    <w:p>
      <w:pPr>
        <w:pStyle w:val="style179"/>
        <w:numPr>
          <w:ilvl w:val="0"/>
          <w:numId w:val="8"/>
        </w:numPr>
        <w:spacing w:after="0"/>
        <w:ind w:right="-720"/>
        <w:rPr>
          <w:rFonts w:ascii="Calibri" w:cs="Calibri" w:hAnsi="Calibri"/>
        </w:rPr>
      </w:pPr>
      <w:r>
        <w:rPr>
          <w:rFonts w:ascii="Calibri" w:cs="Calibri" w:eastAsia="Times New Roman" w:hAnsi="Calibri"/>
          <w:lang w:val="en-US"/>
        </w:rPr>
        <w:t>2019 Top Seller on Class B Category</w:t>
      </w:r>
    </w:p>
    <w:p>
      <w:pPr>
        <w:pStyle w:val="style179"/>
        <w:numPr>
          <w:ilvl w:val="0"/>
          <w:numId w:val="9"/>
        </w:numPr>
        <w:spacing w:after="0"/>
        <w:ind w:right="-720"/>
        <w:rPr>
          <w:rFonts w:ascii="Calibri" w:cs="Calibri" w:hAnsi="Calibri"/>
        </w:rPr>
      </w:pPr>
      <w:r>
        <w:rPr>
          <w:rFonts w:ascii="Calibri" w:cs="Calibri" w:eastAsia="Times New Roman" w:hAnsi="Calibri"/>
          <w:lang w:val="en-US"/>
        </w:rPr>
        <w:t>June 2017 - December 2019 - Monthly Sales Target Achieved (Monthly Quota)</w:t>
      </w:r>
    </w:p>
    <w:p>
      <w:pPr>
        <w:pStyle w:val="style179"/>
        <w:numPr>
          <w:ilvl w:val="0"/>
          <w:numId w:val="10"/>
        </w:numPr>
        <w:spacing w:after="0"/>
        <w:ind w:right="-720"/>
        <w:rPr>
          <w:rFonts w:ascii="Calibri" w:cs="Calibri" w:hAnsi="Calibri"/>
        </w:rPr>
      </w:pPr>
      <w:r>
        <w:rPr>
          <w:rFonts w:ascii="Calibri" w:cs="Calibri" w:eastAsia="Times New Roman" w:hAnsi="Calibri"/>
        </w:rPr>
        <w:t>Leadership Awardee of the year</w:t>
      </w:r>
      <w:r>
        <w:rPr>
          <w:rFonts w:ascii="Calibri" w:cs="Calibri" w:eastAsia="Times New Roman" w:hAnsi="Calibri"/>
          <w:lang w:val="en-US"/>
        </w:rPr>
        <w:t xml:space="preserve"> 2014</w:t>
      </w:r>
    </w:p>
    <w:p>
      <w:pPr>
        <w:pStyle w:val="style0"/>
        <w:spacing w:after="0"/>
        <w:ind w:right="-720"/>
        <w:rPr>
          <w:rFonts w:ascii="Calibri" w:cs="Calibri" w:eastAsia="Times New Roman" w:hAnsi="Calibri"/>
        </w:rPr>
      </w:pPr>
    </w:p>
    <w:p>
      <w:pPr>
        <w:pStyle w:val="style0"/>
        <w:spacing w:after="0"/>
        <w:ind w:right="-720"/>
        <w:rPr>
          <w:rFonts w:ascii="Calibri" w:cs="Calibri" w:eastAsia="Times New Roman" w:hAnsi="Calibri"/>
        </w:rPr>
      </w:pPr>
    </w:p>
    <w:p>
      <w:pPr>
        <w:pStyle w:val="style179"/>
        <w:numPr>
          <w:ilvl w:val="0"/>
          <w:numId w:val="2"/>
        </w:numPr>
        <w:spacing w:after="0"/>
        <w:ind w:right="-720"/>
        <w:rPr>
          <w:rFonts w:ascii="Calibri" w:cs="Calibri" w:eastAsia="Times New Roman" w:hAnsi="Calibri"/>
          <w:lang w:val="en-US"/>
        </w:rPr>
      </w:pPr>
      <w:r>
        <w:rPr>
          <w:rFonts w:ascii="Calibri" w:cs="Calibri" w:eastAsia="Times New Roman" w:hAnsi="Calibri"/>
          <w:b/>
        </w:rPr>
        <w:t>Work Experience</w:t>
      </w:r>
      <w:r>
        <w:rPr>
          <w:rFonts w:ascii="Calibri" w:cs="Calibri" w:eastAsia="Times New Roman" w:hAnsi="Calibri"/>
          <w:b/>
          <w:lang w:val="en-US"/>
        </w:rPr>
        <w:t>s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  <w:lang w:val="en-US"/>
        </w:rPr>
      </w:pPr>
    </w:p>
    <w:p>
      <w:pPr>
        <w:pStyle w:val="style179"/>
        <w:numPr>
          <w:ilvl w:val="1"/>
          <w:numId w:val="2"/>
        </w:numPr>
        <w:spacing w:after="0"/>
        <w:ind w:right="-720"/>
        <w:rPr>
          <w:rFonts w:ascii="Calibri" w:cs="Calibri" w:eastAsia="Times New Roman" w:hAnsi="Calibri"/>
          <w:b/>
          <w:bCs/>
          <w:lang w:val="en-US"/>
        </w:rPr>
      </w:pPr>
      <w:r>
        <w:rPr>
          <w:rFonts w:ascii="Calibri" w:cs="Calibri" w:eastAsia="Times New Roman" w:hAnsi="Calibri"/>
          <w:b/>
          <w:bCs/>
          <w:lang w:val="en-US"/>
        </w:rPr>
        <w:t>ANSAR GALLERY QATAR</w:t>
      </w:r>
    </w:p>
    <w:p>
      <w:pPr>
        <w:pStyle w:val="style179"/>
        <w:numPr>
          <w:ilvl w:val="0"/>
          <w:numId w:val="0"/>
        </w:numPr>
        <w:spacing w:after="0"/>
        <w:ind w:left="1440" w:right="-720" w:firstLine="0"/>
        <w:rPr>
          <w:rFonts w:ascii="Calibri" w:cs="Calibri" w:eastAsia="Times New Roman" w:hAnsi="Calibri"/>
          <w:b w:val="false"/>
          <w:bCs w:val="false"/>
          <w:lang w:val="en-US"/>
        </w:rPr>
      </w:pPr>
      <w:r>
        <w:rPr>
          <w:rFonts w:ascii="Calibri" w:cs="Calibri" w:eastAsia="Times New Roman" w:hAnsi="Calibri"/>
          <w:b w:val="false"/>
          <w:bCs w:val="false"/>
          <w:lang w:val="en-US"/>
        </w:rPr>
        <w:t>Position: Salesman</w:t>
      </w:r>
    </w:p>
    <w:p>
      <w:pPr>
        <w:pStyle w:val="style179"/>
        <w:numPr>
          <w:ilvl w:val="0"/>
          <w:numId w:val="0"/>
        </w:numPr>
        <w:spacing w:after="0"/>
        <w:ind w:left="1440" w:right="-720" w:firstLine="0"/>
        <w:rPr>
          <w:rFonts w:ascii="Calibri" w:cs="Calibri" w:eastAsia="Times New Roman" w:hAnsi="Calibri"/>
          <w:b w:val="false"/>
          <w:bCs w:val="false"/>
          <w:lang w:val="en-US"/>
        </w:rPr>
      </w:pPr>
      <w:r>
        <w:rPr>
          <w:rFonts w:ascii="Calibri" w:cs="Calibri" w:eastAsia="Times New Roman" w:hAnsi="Calibri"/>
          <w:b w:val="false"/>
          <w:bCs w:val="false"/>
          <w:lang w:val="en-US"/>
        </w:rPr>
        <w:t>Section: Branded Perfumes</w:t>
      </w:r>
    </w:p>
    <w:p>
      <w:pPr>
        <w:pStyle w:val="style179"/>
        <w:numPr>
          <w:ilvl w:val="0"/>
          <w:numId w:val="0"/>
        </w:numPr>
        <w:spacing w:after="0"/>
        <w:ind w:left="1440" w:right="-720" w:firstLine="0"/>
        <w:rPr>
          <w:rFonts w:ascii="Calibri" w:cs="Calibri" w:eastAsia="Times New Roman" w:hAnsi="Calibri"/>
          <w:b w:val="false"/>
          <w:bCs w:val="false"/>
          <w:lang w:val="en-US"/>
        </w:rPr>
      </w:pPr>
      <w:r>
        <w:rPr>
          <w:rFonts w:ascii="Calibri" w:cs="Calibri" w:eastAsia="Times New Roman" w:hAnsi="Calibri"/>
          <w:b w:val="false"/>
          <w:bCs w:val="false"/>
          <w:lang w:val="en-US"/>
        </w:rPr>
        <w:t xml:space="preserve">Duties: </w:t>
      </w:r>
    </w:p>
    <w:p>
      <w:pPr>
        <w:pStyle w:val="style179"/>
        <w:numPr>
          <w:ilvl w:val="0"/>
          <w:numId w:val="0"/>
        </w:numPr>
        <w:spacing w:after="0"/>
        <w:ind w:left="1440" w:right="-720" w:firstLine="0"/>
        <w:rPr>
          <w:rFonts w:ascii="Calibri" w:cs="Calibri" w:eastAsia="Times New Roman" w:hAnsi="Calibri"/>
          <w:b w:val="false"/>
          <w:bCs w:val="false"/>
          <w:lang w:val="en-US"/>
        </w:rPr>
      </w:pPr>
      <w:r>
        <w:rPr>
          <w:rFonts w:ascii="Calibri" w:cs="Calibri" w:eastAsia="Times New Roman" w:hAnsi="Calibri"/>
          <w:b w:val="false"/>
          <w:bCs w:val="false"/>
          <w:lang w:val="en-US"/>
        </w:rPr>
        <w:t>- Daily inventory</w:t>
      </w:r>
    </w:p>
    <w:p>
      <w:pPr>
        <w:pStyle w:val="style179"/>
        <w:numPr>
          <w:ilvl w:val="0"/>
          <w:numId w:val="0"/>
        </w:numPr>
        <w:spacing w:after="0"/>
        <w:ind w:left="1440" w:right="-720" w:firstLine="0"/>
        <w:rPr>
          <w:rFonts w:ascii="Calibri" w:cs="Calibri" w:eastAsia="Times New Roman" w:hAnsi="Calibri"/>
          <w:b w:val="false"/>
          <w:bCs w:val="false"/>
          <w:lang w:val="en-US"/>
        </w:rPr>
      </w:pPr>
      <w:r>
        <w:rPr>
          <w:rFonts w:ascii="Calibri" w:cs="Calibri" w:eastAsia="Times New Roman" w:hAnsi="Calibri"/>
          <w:b w:val="false"/>
          <w:bCs w:val="false"/>
          <w:lang w:val="en-US"/>
        </w:rPr>
        <w:t>- Stock arrangement and replenishments</w:t>
      </w:r>
    </w:p>
    <w:p>
      <w:pPr>
        <w:pStyle w:val="style179"/>
        <w:numPr>
          <w:ilvl w:val="0"/>
          <w:numId w:val="0"/>
        </w:numPr>
        <w:spacing w:after="0"/>
        <w:ind w:left="1440" w:right="-720" w:firstLine="0"/>
        <w:rPr>
          <w:rFonts w:ascii="Calibri" w:cs="Calibri" w:eastAsia="Times New Roman" w:hAnsi="Calibri"/>
          <w:b w:val="false"/>
          <w:bCs w:val="false"/>
          <w:lang w:val="en-US"/>
        </w:rPr>
      </w:pPr>
      <w:r>
        <w:rPr>
          <w:rFonts w:ascii="Calibri" w:cs="Calibri" w:eastAsia="Times New Roman" w:hAnsi="Calibri"/>
          <w:b w:val="false"/>
          <w:bCs w:val="false"/>
          <w:lang w:val="en-US"/>
        </w:rPr>
        <w:t>- Doing suggestive selling, cross selling and upselling</w:t>
      </w:r>
    </w:p>
    <w:p>
      <w:pPr>
        <w:pStyle w:val="style179"/>
        <w:numPr>
          <w:ilvl w:val="0"/>
          <w:numId w:val="0"/>
        </w:numPr>
        <w:spacing w:after="0"/>
        <w:ind w:left="1440" w:right="-720" w:firstLine="0"/>
        <w:rPr>
          <w:rFonts w:ascii="Calibri" w:cs="Calibri" w:eastAsia="Times New Roman" w:hAnsi="Calibri"/>
          <w:b w:val="false"/>
          <w:bCs w:val="false"/>
          <w:lang w:val="en-US"/>
        </w:rPr>
      </w:pPr>
    </w:p>
    <w:p>
      <w:pPr>
        <w:pStyle w:val="style179"/>
        <w:numPr>
          <w:ilvl w:val="1"/>
          <w:numId w:val="2"/>
        </w:numPr>
        <w:spacing w:after="0"/>
        <w:ind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  <w:b/>
          <w:bCs/>
          <w:lang w:val="en-US"/>
        </w:rPr>
        <w:t>TeleTech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  <w:lang w:val="en-US"/>
        </w:rPr>
        <w:t>Position: Customer Service Representative/Chat Support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  <w:lang w:val="en-US"/>
        </w:rPr>
        <w:t>Account: T-Mobile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  <w:lang w:val="en-US"/>
        </w:rPr>
        <w:t>Duties: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  <w:lang w:val="en-US"/>
        </w:rPr>
        <w:t>- Taking phone calls to answer and resolve customer concerns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  <w:lang w:val="en-US"/>
        </w:rPr>
        <w:t>- Taking in chats for customers to choose the chat platform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  <w:lang w:val="en-US"/>
        </w:rPr>
        <w:t>September 2020 - December 2022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  <w:lang w:val="en-US"/>
        </w:rPr>
        <w:t xml:space="preserve">                </w:t>
      </w:r>
    </w:p>
    <w:p>
      <w:pPr>
        <w:pStyle w:val="style179"/>
        <w:numPr>
          <w:ilvl w:val="1"/>
          <w:numId w:val="2"/>
        </w:numPr>
        <w:spacing w:after="0"/>
        <w:ind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  <w:b/>
          <w:bCs/>
          <w:lang w:val="en-US"/>
        </w:rPr>
        <w:t>SM Appliance Center SM CITY PAMPANGA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  <w:lang w:val="en-US"/>
        </w:rPr>
      </w:pPr>
      <w:r>
        <w:rPr>
          <w:rFonts w:ascii="Calibri" w:cs="Calibri" w:eastAsia="Times New Roman" w:hAnsi="Calibri"/>
          <w:lang w:val="en-US"/>
        </w:rPr>
        <w:t>Position: Sales Promoter</w:t>
      </w:r>
    </w:p>
    <w:p>
      <w:pPr>
        <w:pStyle w:val="style179"/>
        <w:spacing w:after="0"/>
        <w:ind w:left="1440" w:right="-720"/>
        <w:rPr>
          <w:rFonts w:ascii="Calibri" w:cs="Calibri" w:hAnsi="Calibri"/>
        </w:rPr>
      </w:pPr>
      <w:r>
        <w:rPr>
          <w:rFonts w:ascii="Calibri" w:cs="Calibri" w:eastAsia="Times New Roman" w:hAnsi="Calibri"/>
          <w:lang w:val="en-US"/>
        </w:rPr>
        <w:t>Duties:</w:t>
      </w:r>
    </w:p>
    <w:p>
      <w:pPr>
        <w:pStyle w:val="style179"/>
        <w:spacing w:after="0"/>
        <w:ind w:left="1440" w:right="-720"/>
        <w:rPr>
          <w:rFonts w:ascii="Calibri" w:cs="Calibri" w:hAnsi="Calibri"/>
        </w:rPr>
      </w:pPr>
      <w:r>
        <w:rPr>
          <w:rFonts w:ascii="Calibri" w:cs="Calibri" w:eastAsia="Times New Roman" w:hAnsi="Calibri"/>
          <w:lang w:val="en-US"/>
        </w:rPr>
        <w:t>- Product Demonstration and doing sales for Home Appliances ( TV, Aircon, Washer, Speakers and Videoke)</w:t>
      </w:r>
    </w:p>
    <w:p>
      <w:pPr>
        <w:pStyle w:val="style179"/>
        <w:spacing w:after="0"/>
        <w:ind w:left="1440" w:right="-720"/>
        <w:rPr>
          <w:rFonts w:ascii="Calibri" w:cs="Calibri" w:hAnsi="Calibri"/>
        </w:rPr>
      </w:pPr>
      <w:r>
        <w:rPr>
          <w:rFonts w:ascii="Calibri" w:cs="Calibri" w:eastAsia="Times New Roman" w:hAnsi="Calibri"/>
          <w:lang w:val="en-US"/>
        </w:rPr>
        <w:t>- Doing suggestive selling</w:t>
      </w:r>
    </w:p>
    <w:p>
      <w:pPr>
        <w:pStyle w:val="style179"/>
        <w:spacing w:after="0"/>
        <w:ind w:left="1440" w:right="-720"/>
        <w:rPr>
          <w:rFonts w:ascii="Calibri" w:cs="Calibri" w:hAnsi="Calibri"/>
        </w:rPr>
      </w:pPr>
      <w:r>
        <w:rPr>
          <w:rFonts w:ascii="Calibri" w:cs="Calibri" w:eastAsia="Times New Roman" w:hAnsi="Calibri"/>
          <w:lang w:val="en-US"/>
        </w:rPr>
        <w:t>- Team Leader in small appliance department</w:t>
      </w:r>
    </w:p>
    <w:p>
      <w:pPr>
        <w:pStyle w:val="style179"/>
        <w:spacing w:after="0"/>
        <w:ind w:left="1440" w:right="-720"/>
        <w:rPr>
          <w:rFonts w:ascii="Calibri" w:cs="Calibri" w:hAnsi="Calibri"/>
        </w:rPr>
      </w:pPr>
      <w:r>
        <w:rPr>
          <w:rFonts w:ascii="Calibri" w:cs="Calibri" w:eastAsia="Times New Roman" w:hAnsi="Calibri"/>
          <w:lang w:val="en-US"/>
        </w:rPr>
        <w:t>- Assigned on training newbies and providing area or department</w:t>
      </w:r>
    </w:p>
    <w:p>
      <w:pPr>
        <w:pStyle w:val="style179"/>
        <w:spacing w:after="0"/>
        <w:ind w:left="1440" w:right="-720"/>
        <w:rPr>
          <w:rFonts w:ascii="Calibri" w:cs="Calibri" w:hAnsi="Calibri"/>
        </w:rPr>
      </w:pPr>
      <w:r>
        <w:rPr>
          <w:rFonts w:ascii="Calibri" w:cs="Calibri" w:eastAsia="Times New Roman" w:hAnsi="Calibri"/>
          <w:lang w:val="en-US"/>
        </w:rPr>
        <w:t>- Upselling and after sales service</w:t>
      </w:r>
    </w:p>
    <w:p>
      <w:pPr>
        <w:pStyle w:val="style179"/>
        <w:spacing w:after="0"/>
        <w:ind w:left="1440" w:right="-720"/>
        <w:rPr>
          <w:rFonts w:ascii="Calibri" w:cs="Calibri" w:hAnsi="Calibri"/>
        </w:rPr>
      </w:pPr>
      <w:r>
        <w:rPr>
          <w:rFonts w:ascii="Calibri" w:cs="Calibri" w:eastAsia="Times New Roman" w:hAnsi="Calibri"/>
          <w:lang w:val="en-US"/>
        </w:rPr>
        <w:t>- Meeting weekly and monthly quota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  <w:lang w:val="en-US"/>
        </w:rPr>
      </w:pPr>
      <w:r>
        <w:rPr>
          <w:rFonts w:ascii="Calibri" w:cs="Calibri" w:eastAsia="Times New Roman" w:hAnsi="Calibri"/>
          <w:lang w:val="en-US"/>
        </w:rPr>
        <w:t>- Daily Sales Reporting and Inventory Keeping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  <w:lang w:val="en-US"/>
        </w:rPr>
      </w:pPr>
      <w:r>
        <w:rPr>
          <w:rFonts w:ascii="Calibri" w:cs="Calibri" w:eastAsia="Times New Roman" w:hAnsi="Calibri"/>
          <w:lang w:val="en-US"/>
        </w:rPr>
        <w:t>March 2017 - March 2020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</w:rPr>
      </w:pPr>
    </w:p>
    <w:p>
      <w:pPr>
        <w:pStyle w:val="style179"/>
        <w:numPr>
          <w:ilvl w:val="1"/>
          <w:numId w:val="2"/>
        </w:numPr>
        <w:spacing w:after="0"/>
        <w:ind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  <w:b/>
          <w:bCs/>
          <w:lang w:val="en-US"/>
        </w:rPr>
        <w:t>ACE HARDWARE SM CITY PAMPANGA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  <w:lang w:val="en-US"/>
        </w:rPr>
      </w:pPr>
      <w:r>
        <w:rPr>
          <w:rFonts w:ascii="Calibri" w:cs="Calibri" w:eastAsia="Times New Roman" w:hAnsi="Calibri"/>
          <w:lang w:val="en-US"/>
        </w:rPr>
        <w:t>Position: Sales Promoter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  <w:lang w:val="en-US"/>
        </w:rPr>
      </w:pPr>
      <w:r>
        <w:rPr>
          <w:rFonts w:ascii="Calibri" w:cs="Calibri" w:eastAsia="Times New Roman" w:hAnsi="Calibri"/>
          <w:lang w:val="en-US"/>
        </w:rPr>
        <w:t>Duties: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  <w:lang w:val="en-US"/>
        </w:rPr>
      </w:pPr>
      <w:r>
        <w:rPr>
          <w:rFonts w:ascii="Calibri" w:cs="Calibri" w:eastAsia="Times New Roman" w:hAnsi="Calibri"/>
          <w:lang w:val="en-US"/>
        </w:rPr>
        <w:t>- Product Demonstration and doing sales for Small Appliances (E-Fan, Microwave, Stove, Oven, Convection etc)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  <w:lang w:val="en-US"/>
        </w:rPr>
      </w:pPr>
      <w:r>
        <w:rPr>
          <w:rFonts w:ascii="Calibri" w:cs="Calibri" w:eastAsia="Times New Roman" w:hAnsi="Calibri"/>
          <w:lang w:val="en-US"/>
        </w:rPr>
        <w:t>- Suggestive selling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  <w:lang w:val="en-US"/>
        </w:rPr>
      </w:pPr>
      <w:r>
        <w:rPr>
          <w:rFonts w:ascii="Calibri" w:cs="Calibri" w:eastAsia="Times New Roman" w:hAnsi="Calibri"/>
          <w:lang w:val="en-US"/>
        </w:rPr>
        <w:t>- Meeting daily sales quota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  <w:lang w:val="en-US"/>
        </w:rPr>
      </w:pPr>
      <w:r>
        <w:rPr>
          <w:rFonts w:ascii="Calibri" w:cs="Calibri" w:eastAsia="Times New Roman" w:hAnsi="Calibri"/>
          <w:lang w:val="en-US"/>
        </w:rPr>
        <w:t>- Daily Sales Reporting and Inventory Keeping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  <w:lang w:val="en-US"/>
        </w:rPr>
      </w:pPr>
      <w:r>
        <w:rPr>
          <w:rFonts w:ascii="Calibri" w:cs="Calibri" w:eastAsia="Times New Roman" w:hAnsi="Calibri"/>
          <w:lang w:val="en-US"/>
        </w:rPr>
        <w:t>June 2016 - March 2017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</w:rPr>
      </w:pPr>
    </w:p>
    <w:p>
      <w:pPr>
        <w:pStyle w:val="style179"/>
        <w:numPr>
          <w:ilvl w:val="1"/>
          <w:numId w:val="2"/>
        </w:numPr>
        <w:spacing w:after="0"/>
        <w:ind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  <w:b/>
          <w:bCs/>
          <w:lang w:val="en-US"/>
        </w:rPr>
        <w:t>Rizal Rural Bank San Fernando Pampanga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  <w:lang w:val="en-US"/>
        </w:rPr>
      </w:pPr>
      <w:r>
        <w:rPr>
          <w:rFonts w:ascii="Calibri" w:cs="Calibri" w:eastAsia="Times New Roman" w:hAnsi="Calibri"/>
          <w:lang w:val="en-US"/>
        </w:rPr>
        <w:t>Position: Field Officer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  <w:lang w:val="en-US"/>
        </w:rPr>
      </w:pPr>
      <w:r>
        <w:rPr>
          <w:rFonts w:ascii="Calibri" w:cs="Calibri" w:eastAsia="Times New Roman" w:hAnsi="Calibri"/>
          <w:lang w:val="en-US"/>
        </w:rPr>
        <w:t>Duties: Collecting payments for micro financing loans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  <w:lang w:val="en-US"/>
        </w:rPr>
      </w:pPr>
      <w:r>
        <w:rPr>
          <w:rFonts w:ascii="Calibri" w:cs="Calibri" w:eastAsia="Times New Roman" w:hAnsi="Calibri"/>
          <w:lang w:val="en-US"/>
        </w:rPr>
        <w:t>October 2015 - March 2016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</w:rPr>
      </w:pPr>
    </w:p>
    <w:p>
      <w:pPr>
        <w:pStyle w:val="style179"/>
        <w:numPr>
          <w:ilvl w:val="1"/>
          <w:numId w:val="2"/>
        </w:numPr>
        <w:spacing w:after="0"/>
        <w:ind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  <w:b/>
        </w:rPr>
        <w:t>AMA Computer Learning Center San Fernando Campus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</w:rPr>
        <w:t>Position: Software Instructor/Laboratory Facilitator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  <w:lang w:val="en-US"/>
        </w:rPr>
        <w:t>- Teaching 1st and 2nd year Students both basic and advanced HTML5, CSS3, PHP and CMS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</w:rPr>
        <w:t>June 2015 – October 2015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</w:rPr>
      </w:pPr>
    </w:p>
    <w:p>
      <w:pPr>
        <w:pStyle w:val="style179"/>
        <w:numPr>
          <w:ilvl w:val="1"/>
          <w:numId w:val="2"/>
        </w:numPr>
        <w:spacing w:after="0"/>
        <w:ind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  <w:b/>
        </w:rPr>
        <w:t>AMA Computer Learning Center San Fernando Campus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</w:rPr>
        <w:t>Position: Software Instructor/Laboratory Facilitator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  <w:lang w:val="en-US"/>
        </w:rPr>
      </w:pPr>
      <w:r>
        <w:rPr>
          <w:rFonts w:ascii="Calibri" w:cs="Calibri" w:eastAsia="Times New Roman" w:hAnsi="Calibri"/>
          <w:lang w:val="en-US"/>
        </w:rPr>
        <w:t>Duties: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  <w:lang w:val="en-US"/>
        </w:rPr>
        <w:t>- Teaching 1st and 2nd year Students both basic and advanced HTML5, CSS3, PHP and CMS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  <w:lang w:val="en-US"/>
        </w:rPr>
      </w:pPr>
      <w:r>
        <w:rPr>
          <w:rFonts w:ascii="Calibri" w:cs="Calibri" w:eastAsia="Times New Roman" w:hAnsi="Calibri"/>
        </w:rPr>
        <w:t>Nov 2014 – May 2015</w:t>
      </w:r>
    </w:p>
    <w:p>
      <w:pPr>
        <w:pStyle w:val="style0"/>
        <w:spacing w:after="0"/>
        <w:ind w:right="-720"/>
        <w:rPr>
          <w:rFonts w:ascii="Calibri" w:cs="Calibri" w:eastAsia="Times New Roman" w:hAnsi="Calibri"/>
        </w:rPr>
      </w:pPr>
    </w:p>
    <w:p>
      <w:pPr>
        <w:pStyle w:val="style179"/>
        <w:numPr>
          <w:ilvl w:val="1"/>
          <w:numId w:val="2"/>
        </w:numPr>
        <w:spacing w:after="0"/>
        <w:ind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  <w:b/>
          <w:lang w:val="en-US"/>
        </w:rPr>
        <w:t>LOTS A PIZZA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  <w:lang w:val="en-US"/>
        </w:rPr>
        <w:t>Position: Cook and Cashier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  <w:lang w:val="en-US"/>
        </w:rPr>
        <w:t xml:space="preserve">Duties: Take orders, then prepare the pizza. 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  <w:lang w:val="en-US"/>
        </w:rPr>
        <w:t>August 2014 - October 2014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</w:rPr>
      </w:pPr>
    </w:p>
    <w:p>
      <w:pPr>
        <w:pStyle w:val="style179"/>
        <w:numPr>
          <w:ilvl w:val="1"/>
          <w:numId w:val="2"/>
        </w:numPr>
        <w:spacing w:after="0"/>
        <w:ind w:right="-720"/>
        <w:rPr>
          <w:rFonts w:ascii="Calibri" w:cs="Calibri" w:eastAsia="Times New Roman" w:hAnsi="Calibri"/>
          <w:b/>
          <w:bCs/>
        </w:rPr>
      </w:pPr>
      <w:r>
        <w:rPr>
          <w:rFonts w:ascii="Calibri" w:cs="Calibri" w:eastAsia="Times New Roman" w:hAnsi="Calibri"/>
          <w:b/>
          <w:bCs/>
          <w:lang w:val="en-US"/>
        </w:rPr>
        <w:t>GlimSol Information and Technology Services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</w:rPr>
        <w:t>Position: System Analyst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  <w:lang w:val="en-US"/>
        </w:rPr>
        <w:t>Duties</w:t>
      </w:r>
      <w:r>
        <w:rPr>
          <w:rFonts w:ascii="Calibri" w:cs="Calibri" w:eastAsia="Times New Roman" w:hAnsi="Calibri"/>
        </w:rPr>
        <w:t xml:space="preserve">: 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  <w:lang w:val="en-US"/>
        </w:rPr>
      </w:pPr>
      <w:r>
        <w:rPr>
          <w:rFonts w:ascii="Calibri" w:cs="Calibri" w:eastAsia="Times New Roman" w:hAnsi="Calibri"/>
          <w:lang w:val="en-US"/>
        </w:rPr>
        <w:t xml:space="preserve">- </w:t>
      </w:r>
      <w:r>
        <w:rPr>
          <w:rFonts w:ascii="Calibri" w:cs="Calibri" w:eastAsia="Times New Roman" w:hAnsi="Calibri"/>
        </w:rPr>
        <w:t>Updating CMS Websites</w:t>
      </w:r>
      <w:r>
        <w:rPr>
          <w:rFonts w:ascii="Calibri" w:cs="Calibri" w:eastAsia="Times New Roman" w:hAnsi="Calibri"/>
          <w:lang w:val="en-US"/>
        </w:rPr>
        <w:t xml:space="preserve"> 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  <w:lang w:val="en-US"/>
        </w:rPr>
        <w:t xml:space="preserve">- Taking customer complains or concerns </w:t>
      </w:r>
      <w:r>
        <w:rPr>
          <w:rFonts w:ascii="Calibri" w:cs="Calibri" w:eastAsia="Times New Roman" w:hAnsi="Calibri"/>
        </w:rPr>
        <w:t>over the phone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  <w:lang w:val="en-US"/>
        </w:rPr>
        <w:t>- Receiving and reviewing emails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  <w:lang w:val="en-US"/>
        </w:rPr>
        <w:t>- En</w:t>
      </w:r>
      <w:r>
        <w:rPr>
          <w:rFonts w:ascii="Calibri" w:cs="Calibri" w:eastAsia="Times New Roman" w:hAnsi="Calibri"/>
        </w:rPr>
        <w:t>gaged on training clients and supporting the team.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</w:rPr>
        <w:t>May 2014 - August 2014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</w:rPr>
      </w:pPr>
    </w:p>
    <w:p>
      <w:pPr>
        <w:pStyle w:val="style179"/>
        <w:numPr>
          <w:ilvl w:val="0"/>
          <w:numId w:val="16"/>
        </w:numPr>
        <w:spacing w:after="0"/>
        <w:ind w:right="-720"/>
        <w:rPr>
          <w:rFonts w:ascii="Calibri" w:cs="Calibri" w:hAnsi="Calibri"/>
        </w:rPr>
      </w:pPr>
      <w:r>
        <w:rPr>
          <w:rFonts w:ascii="Calibri" w:cs="Calibri" w:eastAsia="Times New Roman" w:hAnsi="Calibri"/>
          <w:b/>
          <w:bCs/>
          <w:lang w:val="en-US"/>
        </w:rPr>
        <w:t>FunSide Ningnangan Sto. Tomas Pampanga Branch</w:t>
      </w:r>
    </w:p>
    <w:p>
      <w:pPr>
        <w:pStyle w:val="style179"/>
        <w:spacing w:after="0"/>
        <w:ind w:left="1480" w:right="-720"/>
        <w:rPr>
          <w:rFonts w:ascii="Calibri" w:cs="Calibri" w:hAnsi="Calibri"/>
        </w:rPr>
      </w:pPr>
      <w:r>
        <w:rPr>
          <w:rFonts w:ascii="Calibri" w:cs="Calibri" w:hAnsi="Calibri"/>
          <w:lang w:val="en-US"/>
        </w:rPr>
        <w:t>Position: Food Server/Waiter</w:t>
      </w:r>
    </w:p>
    <w:p>
      <w:pPr>
        <w:pStyle w:val="style179"/>
        <w:spacing w:after="0"/>
        <w:ind w:left="1480" w:right="-720"/>
        <w:rPr>
          <w:rFonts w:ascii="Calibri" w:cs="Calibri" w:hAnsi="Calibri"/>
        </w:rPr>
      </w:pPr>
      <w:r>
        <w:rPr>
          <w:rFonts w:ascii="Calibri" w:cs="Calibri" w:hAnsi="Calibri"/>
          <w:lang w:val="en-US"/>
        </w:rPr>
        <w:t xml:space="preserve">Duties: </w:t>
      </w:r>
    </w:p>
    <w:p>
      <w:pPr>
        <w:pStyle w:val="style179"/>
        <w:spacing w:after="0"/>
        <w:ind w:left="1480" w:right="-720"/>
        <w:rPr>
          <w:rFonts w:ascii="Calibri" w:cs="Calibri" w:hAnsi="Calibri"/>
        </w:rPr>
      </w:pPr>
      <w:r>
        <w:rPr>
          <w:rFonts w:ascii="Calibri" w:cs="Calibri" w:hAnsi="Calibri"/>
          <w:lang w:val="en-US"/>
        </w:rPr>
        <w:t>- Take and grill customer’s order</w:t>
      </w:r>
    </w:p>
    <w:p>
      <w:pPr>
        <w:pStyle w:val="style179"/>
        <w:spacing w:after="0"/>
        <w:ind w:left="1480" w:right="-720"/>
        <w:rPr>
          <w:rFonts w:ascii="Calibri" w:cs="Calibri" w:hAnsi="Calibri"/>
        </w:rPr>
      </w:pPr>
      <w:r>
        <w:rPr>
          <w:rFonts w:ascii="Calibri" w:cs="Calibri" w:hAnsi="Calibri"/>
          <w:lang w:val="en-US"/>
        </w:rPr>
        <w:t>- Serves Food</w:t>
      </w:r>
    </w:p>
    <w:p>
      <w:pPr>
        <w:pStyle w:val="style179"/>
        <w:spacing w:after="0"/>
        <w:ind w:left="1480" w:right="-720"/>
        <w:rPr>
          <w:rFonts w:ascii="Calibri" w:cs="Calibri" w:hAnsi="Calibri"/>
          <w:lang w:val="en-US"/>
        </w:rPr>
      </w:pPr>
      <w:r>
        <w:rPr>
          <w:rFonts w:ascii="Calibri" w:cs="Calibri" w:hAnsi="Calibri"/>
          <w:lang w:val="en-US"/>
        </w:rPr>
        <w:t>- Occasionally offer Catering Services</w:t>
      </w:r>
    </w:p>
    <w:p>
      <w:pPr>
        <w:pStyle w:val="style179"/>
        <w:spacing w:after="0"/>
        <w:ind w:left="1480" w:right="-720"/>
        <w:rPr>
          <w:rFonts w:ascii="Calibri" w:cs="Calibri" w:eastAsia="Times New Roman" w:hAnsi="Calibri"/>
        </w:rPr>
      </w:pPr>
      <w:r>
        <w:rPr>
          <w:rFonts w:ascii="Calibri" w:cs="Calibri" w:hAnsi="Calibri"/>
          <w:lang w:val="en-US"/>
        </w:rPr>
        <w:t>- June 2012 - May 2014 (Seasonal)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</w:rPr>
      </w:pP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</w:rPr>
      </w:pPr>
    </w:p>
    <w:p>
      <w:pPr>
        <w:pStyle w:val="style179"/>
        <w:numPr>
          <w:ilvl w:val="0"/>
          <w:numId w:val="2"/>
        </w:numPr>
        <w:spacing w:after="0"/>
        <w:ind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  <w:b/>
        </w:rPr>
        <w:t>Trainings</w:t>
      </w:r>
    </w:p>
    <w:p>
      <w:pPr>
        <w:pStyle w:val="style179"/>
        <w:numPr>
          <w:ilvl w:val="1"/>
          <w:numId w:val="2"/>
        </w:numPr>
        <w:spacing w:after="0"/>
        <w:ind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  <w:b/>
        </w:rPr>
        <w:t>Local Building Official Division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</w:rPr>
        <w:t>Tasks: Paper works, Encoding and Assisting Customers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</w:rPr>
        <w:t>San Fernando Provincial Hall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</w:rPr>
        <w:t>Church Zone, City of San Fernando Pampanga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</w:rPr>
      </w:pPr>
    </w:p>
    <w:p>
      <w:pPr>
        <w:pStyle w:val="style179"/>
        <w:numPr>
          <w:ilvl w:val="0"/>
          <w:numId w:val="11"/>
        </w:numPr>
        <w:spacing w:after="0"/>
        <w:ind w:right="-720"/>
        <w:rPr>
          <w:rFonts w:ascii="Calibri" w:cs="Calibri" w:hAnsi="Calibri"/>
        </w:rPr>
      </w:pPr>
      <w:r>
        <w:rPr>
          <w:rFonts w:ascii="Calibri" w:cs="Calibri" w:eastAsia="Times New Roman" w:hAnsi="Calibri"/>
          <w:b/>
          <w:bCs/>
        </w:rPr>
        <w:t>Seminars Attended</w:t>
      </w:r>
    </w:p>
    <w:p>
      <w:pPr>
        <w:pStyle w:val="style179"/>
        <w:numPr>
          <w:ilvl w:val="0"/>
          <w:numId w:val="15"/>
        </w:numPr>
        <w:spacing w:after="0"/>
        <w:ind w:right="-720"/>
        <w:rPr>
          <w:rFonts w:ascii="Calibri" w:cs="Calibri" w:hAnsi="Calibri"/>
        </w:rPr>
      </w:pPr>
      <w:r>
        <w:rPr>
          <w:rFonts w:ascii="Calibri" w:cs="Calibri" w:eastAsia="Times New Roman" w:hAnsi="Calibri"/>
          <w:b/>
          <w:bCs/>
        </w:rPr>
        <w:t>Professional Development Workshop</w:t>
      </w:r>
    </w:p>
    <w:p>
      <w:pPr>
        <w:pStyle w:val="style179"/>
        <w:spacing w:after="0"/>
        <w:ind w:left="1440" w:right="-720"/>
        <w:rPr>
          <w:rFonts w:ascii="Calibri" w:cs="Calibri" w:hAnsi="Calibri"/>
        </w:rPr>
      </w:pPr>
      <w:r>
        <w:rPr>
          <w:rFonts w:ascii="Calibri" w:cs="Calibri" w:eastAsia="Times New Roman" w:hAnsi="Calibri"/>
        </w:rPr>
        <w:t>Sutherland Global Services</w:t>
      </w:r>
    </w:p>
    <w:p>
      <w:pPr>
        <w:pStyle w:val="style179"/>
        <w:spacing w:after="0"/>
        <w:ind w:left="1440" w:right="-720"/>
        <w:rPr>
          <w:rFonts w:ascii="Calibri" w:cs="Calibri" w:hAnsi="Calibri"/>
        </w:rPr>
      </w:pPr>
      <w:r>
        <w:rPr>
          <w:rFonts w:ascii="Calibri" w:cs="Calibri" w:eastAsia="Times New Roman" w:hAnsi="Calibri"/>
        </w:rPr>
        <w:t>February 2006</w:t>
      </w:r>
    </w:p>
    <w:p>
      <w:pPr>
        <w:pStyle w:val="style179"/>
        <w:numPr>
          <w:ilvl w:val="0"/>
          <w:numId w:val="12"/>
        </w:numPr>
        <w:spacing w:after="0"/>
        <w:ind w:right="-720"/>
        <w:rPr>
          <w:rFonts w:ascii="Calibri" w:cs="Calibri" w:hAnsi="Calibri"/>
        </w:rPr>
      </w:pPr>
      <w:r>
        <w:rPr>
          <w:rFonts w:ascii="Calibri" w:cs="Calibri" w:eastAsia="Times New Roman" w:hAnsi="Calibri"/>
          <w:b/>
          <w:bCs/>
        </w:rPr>
        <w:t>Stotsenberg Seminar</w:t>
      </w:r>
    </w:p>
    <w:p>
      <w:pPr>
        <w:pStyle w:val="style179"/>
        <w:spacing w:after="0"/>
        <w:ind w:left="0" w:right="-720"/>
        <w:rPr>
          <w:rFonts w:ascii="Calibri" w:cs="Calibri" w:hAnsi="Calibri"/>
        </w:rPr>
      </w:pPr>
      <w:r>
        <w:rPr>
          <w:rFonts w:ascii="Calibri" w:cs="Calibri" w:eastAsia="Times New Roman" w:hAnsi="Calibri"/>
          <w:b/>
          <w:bCs/>
        </w:rPr>
        <w:t xml:space="preserve">                           </w:t>
      </w:r>
      <w:r>
        <w:rPr>
          <w:rFonts w:ascii="Calibri" w:cs="Calibri" w:eastAsia="Times New Roman" w:hAnsi="Calibri"/>
        </w:rPr>
        <w:t>January 2007</w:t>
      </w:r>
    </w:p>
    <w:p>
      <w:pPr>
        <w:pStyle w:val="style179"/>
        <w:numPr>
          <w:ilvl w:val="0"/>
          <w:numId w:val="13"/>
        </w:numPr>
        <w:spacing w:after="0"/>
        <w:ind w:right="-720"/>
        <w:rPr>
          <w:rFonts w:ascii="Calibri" w:cs="Calibri" w:hAnsi="Calibri"/>
        </w:rPr>
      </w:pPr>
      <w:r>
        <w:rPr>
          <w:rFonts w:ascii="Calibri" w:cs="Calibri" w:eastAsia="Times New Roman" w:hAnsi="Calibri"/>
          <w:b/>
          <w:bCs/>
        </w:rPr>
        <w:t>Marketing Strategies Seminar</w:t>
      </w:r>
    </w:p>
    <w:p>
      <w:pPr>
        <w:pStyle w:val="style179"/>
        <w:spacing w:after="0"/>
        <w:ind w:left="0" w:right="-720"/>
        <w:rPr>
          <w:rFonts w:ascii="Calibri" w:cs="Calibri" w:hAnsi="Calibri"/>
        </w:rPr>
      </w:pPr>
      <w:r>
        <w:rPr>
          <w:rFonts w:ascii="Calibri" w:cs="Calibri" w:eastAsia="Times New Roman" w:hAnsi="Calibri"/>
          <w:b/>
          <w:bCs/>
        </w:rPr>
        <w:t xml:space="preserve">                         </w:t>
      </w:r>
      <w:r>
        <w:rPr>
          <w:rFonts w:ascii="Calibri" w:cs="Calibri" w:eastAsia="Times New Roman" w:hAnsi="Calibri"/>
        </w:rPr>
        <w:t xml:space="preserve">  March 2008</w:t>
      </w:r>
    </w:p>
    <w:p>
      <w:pPr>
        <w:pStyle w:val="style179"/>
        <w:numPr>
          <w:ilvl w:val="0"/>
          <w:numId w:val="14"/>
        </w:numPr>
        <w:spacing w:after="0"/>
        <w:ind w:right="-720"/>
        <w:rPr>
          <w:rFonts w:ascii="Calibri" w:cs="Calibri" w:hAnsi="Calibri"/>
        </w:rPr>
      </w:pPr>
      <w:r>
        <w:rPr>
          <w:rFonts w:ascii="Calibri" w:cs="Calibri" w:eastAsia="Times New Roman" w:hAnsi="Calibri"/>
          <w:b/>
          <w:bCs/>
        </w:rPr>
        <w:t>Personality Development Program Seminar</w:t>
      </w:r>
    </w:p>
    <w:p>
      <w:pPr>
        <w:pStyle w:val="style0"/>
        <w:spacing w:after="0"/>
        <w:ind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</w:rPr>
        <w:t xml:space="preserve">                            May 2009</w:t>
      </w:r>
    </w:p>
    <w:p>
      <w:pPr>
        <w:pStyle w:val="style179"/>
        <w:spacing w:after="0"/>
        <w:ind w:right="-720"/>
        <w:rPr>
          <w:rFonts w:ascii="Calibri" w:cs="Calibri" w:eastAsia="Times New Roman" w:hAnsi="Calibri"/>
        </w:rPr>
      </w:pPr>
    </w:p>
    <w:p>
      <w:pPr>
        <w:pStyle w:val="style179"/>
        <w:numPr>
          <w:ilvl w:val="0"/>
          <w:numId w:val="4"/>
        </w:numPr>
        <w:spacing w:after="0"/>
        <w:ind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  <w:b/>
        </w:rPr>
        <w:t>Personal Informations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</w:rPr>
        <w:t>Age</w:t>
      </w:r>
      <w:r>
        <w:rPr>
          <w:rFonts w:ascii="Calibri" w:cs="Calibri" w:eastAsia="Times New Roman" w:hAnsi="Calibri"/>
        </w:rPr>
        <w:tab/>
      </w:r>
      <w:r>
        <w:rPr>
          <w:rFonts w:ascii="Calibri" w:cs="Calibri" w:eastAsia="Times New Roman" w:hAnsi="Calibri"/>
        </w:rPr>
        <w:tab/>
      </w:r>
      <w:r>
        <w:rPr>
          <w:rFonts w:ascii="Calibri" w:cs="Calibri" w:eastAsia="Times New Roman" w:hAnsi="Calibri"/>
        </w:rPr>
        <w:tab/>
      </w:r>
      <w:r>
        <w:rPr>
          <w:rFonts w:ascii="Calibri" w:cs="Calibri" w:eastAsia="Times New Roman" w:hAnsi="Calibri"/>
        </w:rPr>
        <w:t xml:space="preserve">: </w:t>
      </w:r>
      <w:r>
        <w:rPr>
          <w:rFonts w:ascii="Calibri" w:cs="Calibri" w:eastAsia="Times New Roman" w:hAnsi="Calibri"/>
        </w:rPr>
        <w:tab/>
      </w:r>
      <w:r>
        <w:rPr>
          <w:rFonts w:ascii="Calibri" w:cs="Calibri" w:eastAsia="Times New Roman" w:hAnsi="Calibri"/>
          <w:lang w:val="en-US"/>
        </w:rPr>
        <w:t>26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</w:rPr>
        <w:t>Birthdate</w:t>
      </w:r>
      <w:r>
        <w:rPr>
          <w:rFonts w:ascii="Calibri" w:cs="Calibri" w:eastAsia="Times New Roman" w:hAnsi="Calibri"/>
        </w:rPr>
        <w:tab/>
      </w:r>
      <w:r>
        <w:rPr>
          <w:rFonts w:ascii="Calibri" w:cs="Calibri" w:eastAsia="Times New Roman" w:hAnsi="Calibri"/>
        </w:rPr>
        <w:tab/>
      </w:r>
      <w:r>
        <w:rPr>
          <w:rFonts w:ascii="Calibri" w:cs="Calibri" w:eastAsia="Times New Roman" w:hAnsi="Calibri"/>
        </w:rPr>
        <w:t xml:space="preserve">: </w:t>
      </w:r>
      <w:r>
        <w:rPr>
          <w:rFonts w:ascii="Calibri" w:cs="Calibri" w:eastAsia="Times New Roman" w:hAnsi="Calibri"/>
        </w:rPr>
        <w:tab/>
      </w:r>
      <w:r>
        <w:rPr>
          <w:rFonts w:ascii="Calibri" w:cs="Calibri" w:eastAsia="Times New Roman" w:hAnsi="Calibri"/>
        </w:rPr>
        <w:t>October 08, 1996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</w:rPr>
        <w:t>Nationality</w:t>
      </w:r>
      <w:r>
        <w:rPr>
          <w:rFonts w:ascii="Calibri" w:cs="Calibri" w:eastAsia="Times New Roman" w:hAnsi="Calibri"/>
        </w:rPr>
        <w:tab/>
      </w:r>
      <w:r>
        <w:rPr>
          <w:rFonts w:ascii="Calibri" w:cs="Calibri" w:eastAsia="Times New Roman" w:hAnsi="Calibri"/>
        </w:rPr>
        <w:tab/>
      </w:r>
      <w:r>
        <w:rPr>
          <w:rFonts w:ascii="Calibri" w:cs="Calibri" w:eastAsia="Times New Roman" w:hAnsi="Calibri"/>
        </w:rPr>
        <w:t>:</w:t>
      </w:r>
      <w:r>
        <w:rPr>
          <w:rFonts w:ascii="Calibri" w:cs="Calibri" w:eastAsia="Times New Roman" w:hAnsi="Calibri"/>
        </w:rPr>
        <w:tab/>
      </w:r>
      <w:r>
        <w:rPr>
          <w:rFonts w:ascii="Calibri" w:cs="Calibri" w:eastAsia="Times New Roman" w:hAnsi="Calibri"/>
        </w:rPr>
        <w:t>Filipino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</w:rPr>
        <w:t>Civil Status</w:t>
      </w:r>
      <w:r>
        <w:rPr>
          <w:rFonts w:ascii="Calibri" w:cs="Calibri" w:eastAsia="Times New Roman" w:hAnsi="Calibri"/>
        </w:rPr>
        <w:tab/>
      </w:r>
      <w:r>
        <w:rPr>
          <w:rFonts w:ascii="Calibri" w:cs="Calibri" w:eastAsia="Times New Roman" w:hAnsi="Calibri"/>
        </w:rPr>
        <w:tab/>
      </w:r>
      <w:r>
        <w:rPr>
          <w:rFonts w:ascii="Calibri" w:cs="Calibri" w:eastAsia="Times New Roman" w:hAnsi="Calibri"/>
        </w:rPr>
        <w:t>:</w:t>
      </w:r>
      <w:r>
        <w:rPr>
          <w:rFonts w:ascii="Calibri" w:cs="Calibri" w:eastAsia="Times New Roman" w:hAnsi="Calibri"/>
        </w:rPr>
        <w:tab/>
      </w:r>
      <w:r>
        <w:rPr>
          <w:rFonts w:ascii="Calibri" w:cs="Calibri" w:eastAsia="Times New Roman" w:hAnsi="Calibri"/>
        </w:rPr>
        <w:t>Single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</w:rPr>
        <w:t>Religion</w:t>
      </w:r>
      <w:r>
        <w:rPr>
          <w:rFonts w:ascii="Calibri" w:cs="Calibri" w:eastAsia="Times New Roman" w:hAnsi="Calibri"/>
        </w:rPr>
        <w:tab/>
      </w:r>
      <w:r>
        <w:rPr>
          <w:rFonts w:ascii="Calibri" w:cs="Calibri" w:eastAsia="Times New Roman" w:hAnsi="Calibri"/>
        </w:rPr>
        <w:tab/>
      </w:r>
      <w:r>
        <w:rPr>
          <w:rFonts w:ascii="Calibri" w:cs="Calibri" w:eastAsia="Times New Roman" w:hAnsi="Calibri"/>
        </w:rPr>
        <w:tab/>
      </w:r>
      <w:r>
        <w:rPr>
          <w:rFonts w:ascii="Calibri" w:cs="Calibri" w:eastAsia="Times New Roman" w:hAnsi="Calibri"/>
        </w:rPr>
        <w:t>:</w:t>
      </w:r>
      <w:r>
        <w:rPr>
          <w:rFonts w:ascii="Calibri" w:cs="Calibri" w:eastAsia="Times New Roman" w:hAnsi="Calibri"/>
        </w:rPr>
        <w:tab/>
      </w:r>
      <w:r>
        <w:rPr>
          <w:rFonts w:ascii="Calibri" w:cs="Calibri" w:eastAsia="Times New Roman" w:hAnsi="Calibri"/>
        </w:rPr>
        <w:t>Iglesia Ni Cristo</w:t>
      </w:r>
    </w:p>
    <w:p>
      <w:pPr>
        <w:pStyle w:val="style0"/>
        <w:spacing w:after="0"/>
        <w:ind w:right="-720"/>
        <w:rPr>
          <w:rFonts w:ascii="Calibri" w:cs="Calibri" w:eastAsia="Times New Roman" w:hAnsi="Calibri"/>
        </w:rPr>
      </w:pPr>
    </w:p>
    <w:p>
      <w:pPr>
        <w:pStyle w:val="style179"/>
        <w:numPr>
          <w:ilvl w:val="0"/>
          <w:numId w:val="3"/>
        </w:numPr>
        <w:spacing w:after="0"/>
        <w:ind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  <w:b/>
        </w:rPr>
        <w:t>Character References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</w:rPr>
        <w:t>Character References are available upon request.</w:t>
      </w:r>
    </w:p>
    <w:p>
      <w:pPr>
        <w:pStyle w:val="style179"/>
        <w:spacing w:after="0"/>
        <w:ind w:left="1440" w:right="-720"/>
        <w:rPr>
          <w:rFonts w:ascii="Calibri" w:cs="Calibri" w:eastAsia="Times New Roman" w:hAnsi="Calibri"/>
        </w:rPr>
      </w:pPr>
    </w:p>
    <w:p>
      <w:pPr>
        <w:pStyle w:val="style0"/>
        <w:spacing w:after="0"/>
        <w:ind w:right="-720"/>
        <w:rPr>
          <w:rFonts w:ascii="Calibri" w:cs="Calibri" w:eastAsia="Times New Roman" w:hAnsi="Calibri"/>
          <w:i/>
        </w:rPr>
      </w:pPr>
      <w:r>
        <w:rPr>
          <w:rFonts w:ascii="Calibri" w:cs="Calibri" w:eastAsia="Times New Roman" w:hAnsi="Calibri"/>
          <w:i/>
        </w:rPr>
        <w:t>I hereby certify that the above informations are true and correct in the best of my knowledge and beliefs.</w:t>
      </w:r>
    </w:p>
    <w:p>
      <w:pPr>
        <w:pStyle w:val="style0"/>
        <w:spacing w:after="0"/>
        <w:ind w:right="-720"/>
        <w:rPr>
          <w:rFonts w:ascii="Calibri" w:cs="Calibri" w:eastAsia="Times New Roman" w:hAnsi="Calibri"/>
          <w:i/>
        </w:rPr>
      </w:pPr>
    </w:p>
    <w:p>
      <w:pPr>
        <w:pStyle w:val="style0"/>
        <w:spacing w:after="0"/>
        <w:ind w:right="-720"/>
        <w:rPr>
          <w:rFonts w:ascii="Calibri" w:cs="Calibri" w:eastAsia="Times New Roman" w:hAnsi="Calibri"/>
          <w:i/>
        </w:rPr>
      </w:pPr>
    </w:p>
    <w:p>
      <w:pPr>
        <w:pStyle w:val="style0"/>
        <w:spacing w:after="0"/>
        <w:ind w:right="-720"/>
        <w:rPr>
          <w:rFonts w:ascii="Calibri" w:cs="Calibri" w:eastAsia="Times New Roman" w:hAnsi="Calibri"/>
          <w:i/>
        </w:rPr>
      </w:pPr>
      <w:r>
        <w:rPr>
          <w:rFonts w:ascii="Calibri" w:cs="Calibri" w:hAnsi="Calibri"/>
          <w:noProof/>
        </w:rPr>
        <w:drawing>
          <wp:anchor distT="0" distB="0" distL="0" distR="0" simplePos="false" relativeHeight="5" behindDoc="false" locked="false" layoutInCell="true" allowOverlap="true">
            <wp:simplePos x="0" y="0"/>
            <wp:positionH relativeFrom="page">
              <wp:posOffset>5150300</wp:posOffset>
            </wp:positionH>
            <wp:positionV relativeFrom="page">
              <wp:posOffset>179995</wp:posOffset>
            </wp:positionV>
            <wp:extent cx="727710" cy="770889"/>
            <wp:effectExtent l="0" t="0" r="0" b="0"/>
            <wp:wrapNone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27710" cy="770889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spacing w:after="0"/>
        <w:ind w:right="-720"/>
        <w:rPr>
          <w:rFonts w:ascii="Calibri" w:cs="Calibri" w:eastAsia="Times New Roman" w:hAnsi="Calibri"/>
          <w:i/>
        </w:rPr>
      </w:pPr>
      <w:r>
        <w:rPr>
          <w:rFonts w:ascii="Calibri" w:cs="Calibri" w:eastAsia="Times New Roman" w:hAnsi="Calibri"/>
          <w:noProof/>
        </w:rPr>
        <mc:AlternateContent>
          <mc:Choice Requires="wps">
            <w:drawing>
              <wp:anchor distT="0" distB="0" distL="0" distR="0" simplePos="false" relativeHeight="7" behindDoc="false" locked="false" layoutInCell="true" allowOverlap="true">
                <wp:simplePos x="0" y="0"/>
                <wp:positionH relativeFrom="page">
                  <wp:posOffset>4443730</wp:posOffset>
                </wp:positionH>
                <wp:positionV relativeFrom="page">
                  <wp:posOffset>654050</wp:posOffset>
                </wp:positionV>
                <wp:extent cx="2162175" cy="300355"/>
                <wp:effectExtent l="0" t="0" r="4445" b="0"/>
                <wp:wrapNone/>
                <wp:docPr id="1030" name="103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162175" cy="300355"/>
                        </a:xfrm>
                        <a:prstGeom prst="rect"/>
                        <a:ln>
                          <a:noFill/>
                        </a:ln>
                      </wps:spPr>
                      <wps:txbx id="1030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rFonts w:ascii="Verdana" w:hAnsi="Verdana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lang w:val="en-US"/>
                              </w:rPr>
                              <w:t>Rommel V. Navarro</w:t>
                            </w: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0" filled="f" stroked="f" style="position:absolute;margin-left:349.9pt;margin-top:51.5pt;width:170.25pt;height:23.65pt;z-index:7;mso-position-horizontal-relative:page;mso-position-vertical-relative:page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rFonts w:ascii="Verdana" w:hAnsi="Verdana"/>
                          <w:b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b/>
                          <w:lang w:val="en-US"/>
                        </w:rPr>
                        <w:t>Rommel V. Navarro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spacing w:after="0"/>
        <w:ind w:right="-720"/>
        <w:rPr>
          <w:rFonts w:ascii="Calibri" w:cs="Calibri" w:eastAsia="Times New Roman" w:hAnsi="Calibri"/>
          <w:i/>
        </w:rPr>
      </w:pPr>
      <w:r>
        <w:rPr>
          <w:rFonts w:ascii="Calibri" w:cs="Calibri" w:eastAsia="Times New Roman" w:hAnsi="Calibri"/>
          <w:i/>
          <w:noProof/>
        </w:rPr>
        <mc:AlternateContent>
          <mc:Choice Requires="wps">
            <w:drawing>
              <wp:anchor distT="0" distB="0" distL="0" distR="0" simplePos="false" relativeHeight="2" behindDoc="false" locked="false" layoutInCell="true" allowOverlap="tru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1" name="AutoShape 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35000" cy="635000"/>
                        </a:xfrm>
                        <a:prstGeom prst="straightConnector1"/>
                        <a:ln cmpd="sng" cap="flat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>
                <v:path arrowok="t" fillok="f" o:connecttype="none"/>
                <o:lock v:ext="edit" shapetype="t"/>
              </v:shapetype>
              <v:shape id="1031" type="#_x0000_t32" filled="f" style="position:absolute;margin-left:0.0pt;margin-top:0.0pt;width:50.0pt;height:50.0pt;z-index:2;mso-position-horizontal-relative:text;mso-position-vertical-relative:text;mso-width-percent:0;mso-height-percent:0;mso-width-relative:page;mso-height-relative:page;mso-wrap-distance-left:0.0pt;mso-wrap-distance-right:0.0pt;visibility:visible;">
                <v:fill/>
              </v:shape>
            </w:pict>
          </mc:Fallback>
        </mc:AlternateContent>
      </w:r>
      <w:r>
        <w:rPr>
          <w:rFonts w:ascii="Calibri" w:cs="Calibri" w:eastAsia="Times New Roman" w:hAnsi="Calibri"/>
          <w:i/>
          <w:noProof/>
        </w:rPr>
        <mc:AlternateContent>
          <mc:Choice Requires="wps">
            <w:drawing>
              <wp:anchor distT="0" distB="0" distL="0" distR="0" simplePos="false" relativeHeight="4" behindDoc="false" locked="false" layoutInCell="true" allowOverlap="true">
                <wp:simplePos x="0" y="0"/>
                <wp:positionH relativeFrom="column">
                  <wp:posOffset>4152899</wp:posOffset>
                </wp:positionH>
                <wp:positionV relativeFrom="paragraph">
                  <wp:posOffset>105410</wp:posOffset>
                </wp:positionV>
                <wp:extent cx="2162175" cy="0"/>
                <wp:effectExtent l="5080" t="13970" r="13970" b="5080"/>
                <wp:wrapNone/>
                <wp:docPr id="1032" name="103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162175" cy="0"/>
                        </a:xfrm>
                        <a:prstGeom prst="straightConnector1"/>
                        <a:ln cmpd="sng" cap="flat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32" type="#_x0000_t32" filled="f" style="position:absolute;margin-left:327.0pt;margin-top:8.3pt;width:170.25pt;height:0.0pt;z-index:4;mso-position-horizontal-relative:text;mso-position-vertical-relative:text;mso-width-percent:0;mso-height-percent:0;mso-width-relative:page;mso-height-relative:page;mso-wrap-distance-left:0.0pt;mso-wrap-distance-right:0.0pt;visibility:visible;">
                <v:fill/>
              </v:shape>
            </w:pict>
          </mc:Fallback>
        </mc:AlternateContent>
      </w:r>
    </w:p>
    <w:p>
      <w:pPr>
        <w:pStyle w:val="style0"/>
        <w:spacing w:after="0"/>
        <w:ind w:left="6480" w:right="-720"/>
        <w:rPr>
          <w:rFonts w:ascii="Calibri" w:cs="Calibri" w:eastAsia="Times New Roman" w:hAnsi="Calibri"/>
        </w:rPr>
      </w:pPr>
      <w:r>
        <w:rPr>
          <w:rFonts w:ascii="Calibri" w:cs="Calibri" w:eastAsia="Times New Roman" w:hAnsi="Calibri"/>
        </w:rPr>
        <w:t xml:space="preserve">       Signature of Applicant</w:t>
      </w:r>
    </w:p>
    <w:sectPr>
      <w:pgSz w:w="12240" w:h="18720" w:orient="portrait" w:code="5"/>
      <w:pgMar w:top="675" w:right="786" w:bottom="749" w:left="68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002020404"/>
    <w:charset w:val="00"/>
    <w:family w:val="modern"/>
    <w:pitch w:val="fixed"/>
    <w:sig w:usb0="E0002EFF" w:usb1="C0007843" w:usb2="00000009" w:usb3="00000000" w:csb0="000001FF" w:csb1="00000000"/>
  </w:font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ahoma">
    <w:altName w:val="Tahoma"/>
    <w:panose1 w:val="020b0604030005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005040204"/>
    <w:charset w:val="00"/>
    <w:family w:val="swiss"/>
    <w:pitch w:val="variable"/>
    <w:sig w:usb0="A00006FF" w:usb1="4000205B" w:usb2="00000010" w:usb3="00000000" w:csb0="0000019F" w:csb1="00000000"/>
  </w:font>
  <w:font w:name="Cambria">
    <w:altName w:val="Cambria"/>
    <w:panose1 w:val="02040503050004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ADCA471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4ACCEAB4"/>
    <w:lvl w:ilvl="0" w:tplc="3409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642FB35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000003"/>
    <w:multiLevelType w:val="hybridMultilevel"/>
    <w:tmpl w:val="15087DD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000004"/>
    <w:multiLevelType w:val="hybridMultilevel"/>
    <w:tmpl w:val="E88C656B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000005"/>
    <w:multiLevelType w:val="hybridMultilevel"/>
    <w:tmpl w:val="6B10F21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000006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0000007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0000008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0000009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0000000A"/>
    <w:multiLevelType w:val="hybridMultilevel"/>
    <w:tmpl w:val="0000000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000000B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0000000C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0000000D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0000000E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5">
    <w:nsid w:val="0000000F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SimSun" w:eastAsia="SimSun" w:hAnsi="Calibri"/>
        <w:sz w:val="22"/>
        <w:szCs w:val="22"/>
        <w:lang w:val="en-PH" w:bidi="ar-SA" w:eastAsia="en-PH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53">
    <w:name w:val="Balloon Text"/>
    <w:basedOn w:val="style0"/>
    <w:next w:val="style153"/>
    <w:link w:val="style4097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7">
    <w:name w:val="Balloon Text Char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table" w:styleId="style154">
    <w:name w:val="Table Grid"/>
    <w:basedOn w:val="style105"/>
    <w:next w:val="style154"/>
    <w:uiPriority w:val="59"/>
    <w:pPr/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table" w:styleId="style167">
    <w:name w:val="Medium Grid 3"/>
    <w:basedOn w:val="style105"/>
    <w:next w:val="style167"/>
    <w:uiPriority w:val="69"/>
    <w:pPr/>
    <w:rPr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cPr>
      <w:tcBorders/>
      <w:shd w:val="clear" w:color="auto" w:fill="c0c0c0"/>
    </w:tcPr>
  </w:style>
  <w:style w:type="table" w:styleId="style185">
    <w:name w:val="Medium Grid 3 Accent 1"/>
    <w:basedOn w:val="style105"/>
    <w:next w:val="style185"/>
    <w:uiPriority w:val="69"/>
    <w:pPr/>
    <w:rPr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cPr>
      <w:tcBorders/>
      <w:shd w:val="clear" w:color="auto" w:fill="d3dfee"/>
    </w:tcPr>
  </w:style>
  <w:style w:type="table" w:styleId="style199">
    <w:name w:val="Medium Grid 3 Accent 2"/>
    <w:basedOn w:val="style105"/>
    <w:next w:val="style199"/>
    <w:uiPriority w:val="69"/>
    <w:pPr/>
    <w:rPr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cPr>
      <w:tcBorders/>
      <w:shd w:val="clear" w:color="auto" w:fill="efd3d2"/>
    </w:tcPr>
  </w:style>
  <w:style w:type="table" w:styleId="style213">
    <w:name w:val="Medium Grid 3 Accent 3"/>
    <w:basedOn w:val="style105"/>
    <w:next w:val="style213"/>
    <w:uiPriority w:val="69"/>
    <w:pPr/>
    <w:rPr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cPr>
      <w:tcBorders/>
      <w:shd w:val="clear" w:color="auto" w:fill="e6eed5"/>
    </w:tcPr>
  </w:style>
  <w:style w:type="table" w:styleId="style227">
    <w:name w:val="Medium Grid 3 Accent 4"/>
    <w:basedOn w:val="style105"/>
    <w:next w:val="style227"/>
    <w:uiPriority w:val="69"/>
    <w:pPr/>
    <w:rPr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cPr>
      <w:tcBorders/>
      <w:shd w:val="clear" w:color="auto" w:fill="dfd8e8"/>
    </w:tcPr>
  </w:style>
  <w:style w:type="table" w:styleId="style241">
    <w:name w:val="Medium Grid 3 Accent 5"/>
    <w:basedOn w:val="style105"/>
    <w:next w:val="style241"/>
    <w:uiPriority w:val="69"/>
    <w:pPr/>
    <w:rPr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cPr>
      <w:tcBorders/>
      <w:shd w:val="clear" w:color="auto" w:fill="d2eaf1"/>
    </w:tcPr>
  </w:style>
  <w:style w:type="table" w:styleId="style255">
    <w:name w:val="Medium Grid 3 Accent 6"/>
    <w:basedOn w:val="style105"/>
    <w:next w:val="style255"/>
    <w:uiPriority w:val="69"/>
    <w:pPr/>
    <w:rPr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cPr>
      <w:tcBorders/>
      <w:shd w:val="clear" w:color="auto" w:fill="fde4d0"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638</Words>
  <Pages>3</Pages>
  <Characters>3737</Characters>
  <Application>WPS Office</Application>
  <DocSecurity>0</DocSecurity>
  <Paragraphs>174</Paragraphs>
  <ScaleCrop>false</ScaleCrop>
  <LinksUpToDate>false</LinksUpToDate>
  <CharactersWithSpaces>4366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2023-01-09T21:55:27Z</dcterms:created>
  <dc:creator>WPS Office</dc:creator>
  <lastModifiedBy>V2036</lastModifiedBy>
  <lastPrinted>2022-09-20T05:04:00Z</lastPrinted>
  <dcterms:modified xsi:type="dcterms:W3CDTF">2023-01-09T21:55:27Z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d0c0c530ced14238a74f7c94cc725834</vt:lpwstr>
  </property>
</Properties>
</file>